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219" w:type="dxa"/>
        <w:tblLayout w:type="fixed"/>
        <w:tblLook w:val="0000" w:firstRow="0" w:lastRow="0" w:firstColumn="0" w:lastColumn="0" w:noHBand="0" w:noVBand="0"/>
      </w:tblPr>
      <w:tblGrid>
        <w:gridCol w:w="6095"/>
      </w:tblGrid>
      <w:tr w:rsidR="00480748" w:rsidRPr="00215148" w:rsidTr="0061674D">
        <w:tc>
          <w:tcPr>
            <w:tcW w:w="6095" w:type="dxa"/>
            <w:shd w:val="clear" w:color="auto" w:fill="auto"/>
            <w:vAlign w:val="center"/>
          </w:tcPr>
          <w:p w:rsidR="00480748" w:rsidRPr="00215148" w:rsidRDefault="00480748" w:rsidP="0061674D">
            <w:pPr>
              <w:ind w:left="33"/>
            </w:pPr>
            <w:r w:rsidRPr="00215148">
              <w:rPr>
                <w:b/>
                <w:color w:val="000000"/>
                <w:sz w:val="28"/>
                <w:szCs w:val="28"/>
              </w:rPr>
              <w:t>УТВЕРЖДАЮ</w:t>
            </w:r>
          </w:p>
        </w:tc>
      </w:tr>
      <w:tr w:rsidR="00480748" w:rsidRPr="00215148" w:rsidTr="0061674D">
        <w:tc>
          <w:tcPr>
            <w:tcW w:w="6095" w:type="dxa"/>
            <w:shd w:val="clear" w:color="auto" w:fill="auto"/>
            <w:vAlign w:val="center"/>
          </w:tcPr>
          <w:p w:rsidR="00480748" w:rsidRPr="00215148" w:rsidRDefault="00480748" w:rsidP="00BE0193">
            <w:pPr>
              <w:ind w:left="33"/>
              <w:jc w:val="both"/>
            </w:pPr>
            <w:r w:rsidRPr="00215148">
              <w:rPr>
                <w:color w:val="000000"/>
                <w:sz w:val="28"/>
                <w:szCs w:val="28"/>
              </w:rPr>
              <w:t>Председатель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w:t>
            </w:r>
          </w:p>
        </w:tc>
      </w:tr>
      <w:tr w:rsidR="00480748" w:rsidRPr="00215148" w:rsidTr="0061674D">
        <w:trPr>
          <w:trHeight w:val="627"/>
        </w:trPr>
        <w:tc>
          <w:tcPr>
            <w:tcW w:w="6095" w:type="dxa"/>
            <w:tcBorders>
              <w:bottom w:val="single" w:sz="4" w:space="0" w:color="000000"/>
            </w:tcBorders>
            <w:shd w:val="clear" w:color="auto" w:fill="auto"/>
            <w:vAlign w:val="center"/>
          </w:tcPr>
          <w:p w:rsidR="00480748" w:rsidRPr="00215148" w:rsidRDefault="0002595E" w:rsidP="0061674D">
            <w:pPr>
              <w:ind w:left="33"/>
              <w:jc w:val="right"/>
            </w:pPr>
            <w:r>
              <w:rPr>
                <w:color w:val="000000" w:themeColor="text1"/>
              </w:rPr>
              <w:t>(</w:t>
            </w:r>
            <w:r w:rsidRPr="00D25935">
              <w:rPr>
                <w:i/>
                <w:color w:val="000000" w:themeColor="text1"/>
              </w:rPr>
              <w:t>оригинал</w:t>
            </w:r>
            <w:r>
              <w:rPr>
                <w:i/>
                <w:color w:val="000000" w:themeColor="text1"/>
              </w:rPr>
              <w:t xml:space="preserve"> документа подписан)</w:t>
            </w:r>
            <w:r>
              <w:rPr>
                <w:b/>
                <w:color w:val="000000" w:themeColor="text1"/>
                <w:lang w:eastAsia="en-US"/>
              </w:rPr>
              <w:t xml:space="preserve"> </w:t>
            </w:r>
            <w:r w:rsidR="00D86F83" w:rsidRPr="00215148">
              <w:t xml:space="preserve"> </w:t>
            </w:r>
            <w:proofErr w:type="spellStart"/>
            <w:r w:rsidR="00BE0193" w:rsidRPr="00215148">
              <w:rPr>
                <w:b/>
                <w:color w:val="000000"/>
                <w:sz w:val="28"/>
                <w:szCs w:val="28"/>
              </w:rPr>
              <w:t>А.А.Пашков</w:t>
            </w:r>
            <w:proofErr w:type="spellEnd"/>
            <w:r w:rsidR="00480748" w:rsidRPr="00215148">
              <w:rPr>
                <w:b/>
                <w:sz w:val="28"/>
                <w:szCs w:val="28"/>
              </w:rPr>
              <w:t xml:space="preserve">    </w:t>
            </w:r>
          </w:p>
        </w:tc>
      </w:tr>
      <w:tr w:rsidR="00480748" w:rsidRPr="00215148" w:rsidTr="0061674D">
        <w:tc>
          <w:tcPr>
            <w:tcW w:w="6095" w:type="dxa"/>
            <w:tcBorders>
              <w:top w:val="single" w:sz="4" w:space="0" w:color="000000"/>
            </w:tcBorders>
            <w:shd w:val="clear" w:color="auto" w:fill="auto"/>
          </w:tcPr>
          <w:p w:rsidR="00480748" w:rsidRPr="00215148" w:rsidRDefault="00480748" w:rsidP="00D86F83">
            <w:r w:rsidRPr="00215148">
              <w:rPr>
                <w:sz w:val="28"/>
                <w:szCs w:val="28"/>
              </w:rPr>
              <w:t xml:space="preserve"> </w:t>
            </w:r>
            <w:r w:rsidR="00321532">
              <w:rPr>
                <w:rFonts w:eastAsia="Calibri"/>
                <w:color w:val="000000"/>
                <w:sz w:val="28"/>
                <w:szCs w:val="28"/>
              </w:rPr>
              <w:t>20</w:t>
            </w:r>
            <w:r w:rsidRPr="00215148">
              <w:rPr>
                <w:rFonts w:eastAsia="Calibri"/>
                <w:color w:val="000000"/>
                <w:sz w:val="28"/>
                <w:szCs w:val="28"/>
              </w:rPr>
              <w:t>.</w:t>
            </w:r>
            <w:r w:rsidR="00D86F83" w:rsidRPr="00215148">
              <w:rPr>
                <w:rFonts w:eastAsia="Calibri"/>
                <w:color w:val="000000"/>
                <w:sz w:val="28"/>
                <w:szCs w:val="28"/>
              </w:rPr>
              <w:t>11</w:t>
            </w:r>
            <w:r w:rsidRPr="00215148">
              <w:rPr>
                <w:rFonts w:eastAsia="Calibri"/>
                <w:color w:val="000000"/>
                <w:sz w:val="28"/>
                <w:szCs w:val="28"/>
              </w:rPr>
              <w:t>.2019</w:t>
            </w:r>
            <w:r w:rsidRPr="00215148">
              <w:rPr>
                <w:sz w:val="28"/>
                <w:szCs w:val="28"/>
              </w:rPr>
              <w:t xml:space="preserve">                 </w:t>
            </w:r>
            <w:r w:rsidR="00BE0193" w:rsidRPr="00215148">
              <w:rPr>
                <w:sz w:val="28"/>
                <w:szCs w:val="28"/>
              </w:rPr>
              <w:t xml:space="preserve">   </w:t>
            </w:r>
            <w:r w:rsidRPr="00215148">
              <w:rPr>
                <w:sz w:val="28"/>
                <w:szCs w:val="28"/>
              </w:rPr>
              <w:t xml:space="preserve">              (подпись, печать)</w:t>
            </w:r>
          </w:p>
        </w:tc>
      </w:tr>
    </w:tbl>
    <w:p w:rsidR="00480748" w:rsidRPr="00215148" w:rsidRDefault="00480748" w:rsidP="00480748">
      <w:pPr>
        <w:autoSpaceDE w:val="0"/>
        <w:ind w:left="1416"/>
        <w:rPr>
          <w:b/>
          <w:sz w:val="28"/>
          <w:szCs w:val="28"/>
        </w:rPr>
      </w:pPr>
    </w:p>
    <w:p w:rsidR="00480748" w:rsidRPr="00215148" w:rsidRDefault="002E7166" w:rsidP="002E7166">
      <w:pPr>
        <w:autoSpaceDE w:val="0"/>
        <w:ind w:left="426" w:firstLine="141"/>
        <w:jc w:val="center"/>
        <w:rPr>
          <w:b/>
          <w:sz w:val="28"/>
          <w:szCs w:val="28"/>
        </w:rPr>
      </w:pPr>
      <w:r w:rsidRPr="00215148">
        <w:rPr>
          <w:b/>
          <w:sz w:val="28"/>
          <w:szCs w:val="28"/>
        </w:rPr>
        <w:t>ЗАКЛЮЧЕНИЕ</w:t>
      </w:r>
      <w:r w:rsidR="00480748" w:rsidRPr="00215148">
        <w:rPr>
          <w:b/>
          <w:sz w:val="28"/>
          <w:szCs w:val="28"/>
        </w:rPr>
        <w:t xml:space="preserve"> № </w:t>
      </w:r>
      <w:r w:rsidR="00F34579">
        <w:rPr>
          <w:b/>
          <w:sz w:val="28"/>
          <w:szCs w:val="28"/>
        </w:rPr>
        <w:t>20</w:t>
      </w:r>
      <w:r w:rsidR="00480748" w:rsidRPr="00215148">
        <w:rPr>
          <w:b/>
          <w:sz w:val="28"/>
          <w:szCs w:val="28"/>
        </w:rPr>
        <w:t xml:space="preserve">/19ПС </w:t>
      </w:r>
      <w:r w:rsidRPr="00215148">
        <w:rPr>
          <w:b/>
          <w:sz w:val="28"/>
          <w:szCs w:val="28"/>
        </w:rPr>
        <w:t>о результатах публичных слушаний</w:t>
      </w:r>
    </w:p>
    <w:p w:rsidR="00480748" w:rsidRPr="00215148" w:rsidRDefault="00480748" w:rsidP="002E7166">
      <w:pPr>
        <w:autoSpaceDE w:val="0"/>
        <w:jc w:val="center"/>
        <w:rPr>
          <w:b/>
          <w:color w:val="000000"/>
          <w:sz w:val="28"/>
          <w:szCs w:val="28"/>
        </w:rPr>
      </w:pPr>
      <w:r w:rsidRPr="00215148">
        <w:rPr>
          <w:b/>
          <w:sz w:val="28"/>
          <w:szCs w:val="28"/>
        </w:rPr>
        <w:t xml:space="preserve">по </w:t>
      </w:r>
      <w:r w:rsidR="00BE0193" w:rsidRPr="00215148">
        <w:rPr>
          <w:b/>
          <w:color w:val="000000"/>
          <w:sz w:val="28"/>
          <w:szCs w:val="28"/>
        </w:rPr>
        <w:t>«</w:t>
      </w:r>
      <w:r w:rsidR="00634FE6" w:rsidRPr="00215148">
        <w:rPr>
          <w:b/>
          <w:color w:val="000000"/>
          <w:sz w:val="28"/>
          <w:szCs w:val="28"/>
        </w:rPr>
        <w:t>Проект</w:t>
      </w:r>
      <w:r w:rsidR="002E7166" w:rsidRPr="00215148">
        <w:rPr>
          <w:b/>
          <w:color w:val="000000"/>
          <w:sz w:val="28"/>
          <w:szCs w:val="28"/>
        </w:rPr>
        <w:t>у</w:t>
      </w:r>
      <w:r w:rsidR="00634FE6" w:rsidRPr="00215148">
        <w:rPr>
          <w:b/>
          <w:color w:val="000000"/>
          <w:sz w:val="28"/>
          <w:szCs w:val="28"/>
        </w:rPr>
        <w:t xml:space="preserve"> планировки территории микрорайона 3 района Покровское-</w:t>
      </w:r>
      <w:proofErr w:type="spellStart"/>
      <w:r w:rsidR="00634FE6" w:rsidRPr="00215148">
        <w:rPr>
          <w:b/>
          <w:color w:val="000000"/>
          <w:sz w:val="28"/>
          <w:szCs w:val="28"/>
        </w:rPr>
        <w:t>Стрешнево</w:t>
      </w:r>
      <w:proofErr w:type="spellEnd"/>
      <w:r w:rsidR="00634FE6" w:rsidRPr="00215148">
        <w:rPr>
          <w:b/>
          <w:color w:val="000000"/>
          <w:sz w:val="28"/>
          <w:szCs w:val="28"/>
        </w:rPr>
        <w:t xml:space="preserve"> (СЗАО) в целях реализации Программы реновации жилищного фонда в городе Москве</w:t>
      </w:r>
      <w:r w:rsidR="00BE0193" w:rsidRPr="00215148">
        <w:rPr>
          <w:b/>
          <w:color w:val="000000"/>
          <w:sz w:val="28"/>
          <w:szCs w:val="28"/>
        </w:rPr>
        <w:t>»</w:t>
      </w:r>
      <w:r w:rsidRPr="00215148">
        <w:rPr>
          <w:b/>
          <w:color w:val="000000"/>
          <w:sz w:val="28"/>
          <w:szCs w:val="28"/>
        </w:rPr>
        <w:t>.</w:t>
      </w:r>
    </w:p>
    <w:p w:rsidR="004A0553" w:rsidRPr="00215148" w:rsidRDefault="004A0553" w:rsidP="00480748">
      <w:pPr>
        <w:autoSpaceDE w:val="0"/>
        <w:jc w:val="center"/>
        <w:rPr>
          <w:b/>
          <w:sz w:val="28"/>
          <w:szCs w:val="28"/>
        </w:rPr>
      </w:pPr>
    </w:p>
    <w:p w:rsidR="00480748" w:rsidRPr="00215148" w:rsidRDefault="00480748" w:rsidP="00480748">
      <w:pPr>
        <w:autoSpaceDE w:val="0"/>
        <w:rPr>
          <w:b/>
          <w:sz w:val="28"/>
          <w:szCs w:val="28"/>
        </w:rPr>
      </w:pPr>
      <w:r w:rsidRPr="00215148">
        <w:rPr>
          <w:b/>
          <w:sz w:val="28"/>
          <w:szCs w:val="28"/>
        </w:rPr>
        <w:t>Общие сведения о проекте, представленном на  публичные слушания:</w:t>
      </w:r>
    </w:p>
    <w:p w:rsidR="00634FE6" w:rsidRPr="00215148" w:rsidRDefault="00480748" w:rsidP="00634FE6">
      <w:pPr>
        <w:autoSpaceDE w:val="0"/>
        <w:jc w:val="both"/>
        <w:rPr>
          <w:bCs/>
          <w:color w:val="212121"/>
          <w:sz w:val="28"/>
          <w:szCs w:val="28"/>
          <w:shd w:val="clear" w:color="auto" w:fill="FFFFFF"/>
        </w:rPr>
      </w:pPr>
      <w:r w:rsidRPr="00215148">
        <w:rPr>
          <w:b/>
          <w:sz w:val="28"/>
          <w:szCs w:val="28"/>
        </w:rPr>
        <w:t>Территория разработки:</w:t>
      </w:r>
      <w:r w:rsidRPr="00215148">
        <w:rPr>
          <w:sz w:val="28"/>
          <w:szCs w:val="28"/>
        </w:rPr>
        <w:t xml:space="preserve"> </w:t>
      </w:r>
      <w:r w:rsidR="00634FE6" w:rsidRPr="00215148">
        <w:rPr>
          <w:bCs/>
          <w:color w:val="212121"/>
          <w:sz w:val="28"/>
          <w:szCs w:val="28"/>
          <w:shd w:val="clear" w:color="auto" w:fill="FFFFFF"/>
        </w:rPr>
        <w:t xml:space="preserve">Территория, в </w:t>
      </w:r>
      <w:proofErr w:type="gramStart"/>
      <w:r w:rsidR="00634FE6" w:rsidRPr="00215148">
        <w:rPr>
          <w:bCs/>
          <w:color w:val="212121"/>
          <w:sz w:val="28"/>
          <w:szCs w:val="28"/>
          <w:shd w:val="clear" w:color="auto" w:fill="FFFFFF"/>
        </w:rPr>
        <w:t>отношении</w:t>
      </w:r>
      <w:proofErr w:type="gramEnd"/>
      <w:r w:rsidR="00634FE6" w:rsidRPr="00215148">
        <w:rPr>
          <w:bCs/>
          <w:color w:val="212121"/>
          <w:sz w:val="28"/>
          <w:szCs w:val="28"/>
          <w:shd w:val="clear" w:color="auto" w:fill="FFFFFF"/>
        </w:rPr>
        <w:t xml:space="preserve"> которой осуществлена подготовка проекта планировки, площадью 13,88 га</w:t>
      </w:r>
      <w:r w:rsidR="001376E8">
        <w:rPr>
          <w:bCs/>
          <w:color w:val="212121"/>
          <w:sz w:val="28"/>
          <w:szCs w:val="28"/>
          <w:shd w:val="clear" w:color="auto" w:fill="FFFFFF"/>
        </w:rPr>
        <w:t>,</w:t>
      </w:r>
      <w:r w:rsidR="00634FE6" w:rsidRPr="00215148">
        <w:rPr>
          <w:bCs/>
          <w:color w:val="212121"/>
          <w:sz w:val="28"/>
          <w:szCs w:val="28"/>
          <w:shd w:val="clear" w:color="auto" w:fill="FFFFFF"/>
        </w:rPr>
        <w:t xml:space="preserve"> расположена в границах района Покровское-</w:t>
      </w:r>
      <w:proofErr w:type="spellStart"/>
      <w:r w:rsidR="00634FE6" w:rsidRPr="00215148">
        <w:rPr>
          <w:bCs/>
          <w:color w:val="212121"/>
          <w:sz w:val="28"/>
          <w:szCs w:val="28"/>
          <w:shd w:val="clear" w:color="auto" w:fill="FFFFFF"/>
        </w:rPr>
        <w:t>Стрешнево</w:t>
      </w:r>
      <w:proofErr w:type="spellEnd"/>
      <w:r w:rsidR="00634FE6" w:rsidRPr="00215148">
        <w:rPr>
          <w:bCs/>
          <w:color w:val="212121"/>
          <w:sz w:val="28"/>
          <w:szCs w:val="28"/>
          <w:shd w:val="clear" w:color="auto" w:fill="FFFFFF"/>
        </w:rPr>
        <w:t xml:space="preserve"> и ограничена:</w:t>
      </w:r>
    </w:p>
    <w:p w:rsidR="00634FE6" w:rsidRPr="00215148" w:rsidRDefault="00634FE6" w:rsidP="006A1FA7">
      <w:pPr>
        <w:autoSpaceDE w:val="0"/>
        <w:jc w:val="both"/>
        <w:rPr>
          <w:bCs/>
          <w:color w:val="212121"/>
          <w:sz w:val="28"/>
          <w:szCs w:val="28"/>
          <w:shd w:val="clear" w:color="auto" w:fill="FFFFFF"/>
        </w:rPr>
      </w:pPr>
      <w:r w:rsidRPr="00215148">
        <w:rPr>
          <w:bCs/>
          <w:color w:val="212121"/>
          <w:sz w:val="28"/>
          <w:szCs w:val="28"/>
          <w:shd w:val="clear" w:color="auto" w:fill="FFFFFF"/>
        </w:rPr>
        <w:t>– с северо-востока – красными линиями Врачебного проезда (проезд 1350), улицы</w:t>
      </w:r>
    </w:p>
    <w:p w:rsidR="00634FE6" w:rsidRPr="00215148" w:rsidRDefault="00634FE6" w:rsidP="00634FE6">
      <w:pPr>
        <w:autoSpaceDE w:val="0"/>
        <w:jc w:val="both"/>
        <w:rPr>
          <w:bCs/>
          <w:color w:val="212121"/>
          <w:sz w:val="28"/>
          <w:szCs w:val="28"/>
          <w:shd w:val="clear" w:color="auto" w:fill="FFFFFF"/>
        </w:rPr>
      </w:pPr>
      <w:proofErr w:type="spellStart"/>
      <w:r w:rsidRPr="00215148">
        <w:rPr>
          <w:bCs/>
          <w:color w:val="212121"/>
          <w:sz w:val="28"/>
          <w:szCs w:val="28"/>
          <w:shd w:val="clear" w:color="auto" w:fill="FFFFFF"/>
        </w:rPr>
        <w:t>Габричевского</w:t>
      </w:r>
      <w:proofErr w:type="spellEnd"/>
      <w:r w:rsidRPr="00215148">
        <w:rPr>
          <w:bCs/>
          <w:color w:val="212121"/>
          <w:sz w:val="28"/>
          <w:szCs w:val="28"/>
          <w:shd w:val="clear" w:color="auto" w:fill="FFFFFF"/>
        </w:rPr>
        <w:t xml:space="preserve"> (проезд 1351), Полесского проезда (проезд 1016);</w:t>
      </w:r>
    </w:p>
    <w:p w:rsidR="00634FE6" w:rsidRPr="00215148" w:rsidRDefault="00634FE6" w:rsidP="00634FE6">
      <w:pPr>
        <w:autoSpaceDE w:val="0"/>
        <w:jc w:val="both"/>
        <w:rPr>
          <w:bCs/>
          <w:color w:val="212121"/>
          <w:sz w:val="28"/>
          <w:szCs w:val="28"/>
          <w:shd w:val="clear" w:color="auto" w:fill="FFFFFF"/>
        </w:rPr>
      </w:pPr>
      <w:r w:rsidRPr="00215148">
        <w:rPr>
          <w:bCs/>
          <w:color w:val="212121"/>
          <w:sz w:val="28"/>
          <w:szCs w:val="28"/>
          <w:shd w:val="clear" w:color="auto" w:fill="FFFFFF"/>
        </w:rPr>
        <w:t>– с юга – красными линиями Рижского направления МЖД;</w:t>
      </w:r>
    </w:p>
    <w:p w:rsidR="00634FE6" w:rsidRPr="00215148" w:rsidRDefault="00634FE6" w:rsidP="00634FE6">
      <w:pPr>
        <w:autoSpaceDE w:val="0"/>
        <w:jc w:val="both"/>
        <w:rPr>
          <w:bCs/>
          <w:color w:val="212121"/>
          <w:sz w:val="28"/>
          <w:szCs w:val="28"/>
          <w:shd w:val="clear" w:color="auto" w:fill="FFFFFF"/>
        </w:rPr>
      </w:pPr>
      <w:r w:rsidRPr="00215148">
        <w:rPr>
          <w:bCs/>
          <w:color w:val="212121"/>
          <w:sz w:val="28"/>
          <w:szCs w:val="28"/>
          <w:shd w:val="clear" w:color="auto" w:fill="FFFFFF"/>
        </w:rPr>
        <w:t>– с запада – красными линиями проектируемого проезда 1577.</w:t>
      </w:r>
    </w:p>
    <w:p w:rsidR="00634FE6" w:rsidRPr="00215148" w:rsidRDefault="00634FE6" w:rsidP="00634FE6">
      <w:pPr>
        <w:autoSpaceDE w:val="0"/>
        <w:jc w:val="both"/>
        <w:rPr>
          <w:bCs/>
          <w:color w:val="212121"/>
          <w:sz w:val="28"/>
          <w:szCs w:val="28"/>
          <w:shd w:val="clear" w:color="auto" w:fill="FFFFFF"/>
        </w:rPr>
      </w:pPr>
      <w:r w:rsidRPr="00215148">
        <w:rPr>
          <w:bCs/>
          <w:color w:val="212121"/>
          <w:sz w:val="28"/>
          <w:szCs w:val="28"/>
          <w:shd w:val="clear" w:color="auto" w:fill="FFFFFF"/>
        </w:rPr>
        <w:t>Транспортное обслуживание территории обеспечивается с Волоколамского шоссе.</w:t>
      </w:r>
      <w:r w:rsidR="006A1FA7">
        <w:rPr>
          <w:bCs/>
          <w:color w:val="212121"/>
          <w:sz w:val="28"/>
          <w:szCs w:val="28"/>
          <w:shd w:val="clear" w:color="auto" w:fill="FFFFFF"/>
        </w:rPr>
        <w:t xml:space="preserve"> </w:t>
      </w:r>
      <w:r w:rsidRPr="00215148">
        <w:rPr>
          <w:bCs/>
          <w:color w:val="212121"/>
          <w:sz w:val="28"/>
          <w:szCs w:val="28"/>
          <w:shd w:val="clear" w:color="auto" w:fill="FFFFFF"/>
        </w:rPr>
        <w:t>Территория является частью сложившейся застройки жилого микрорайона. На территории подготовки проекта планировки расположены многоквартирные дома, здание общеобразоват</w:t>
      </w:r>
      <w:r w:rsidR="00CF4543">
        <w:rPr>
          <w:bCs/>
          <w:color w:val="212121"/>
          <w:sz w:val="28"/>
          <w:szCs w:val="28"/>
          <w:shd w:val="clear" w:color="auto" w:fill="FFFFFF"/>
        </w:rPr>
        <w:t xml:space="preserve">ельной организации, </w:t>
      </w:r>
      <w:r w:rsidRPr="00215148">
        <w:rPr>
          <w:bCs/>
          <w:color w:val="212121"/>
          <w:sz w:val="28"/>
          <w:szCs w:val="28"/>
          <w:shd w:val="clear" w:color="auto" w:fill="FFFFFF"/>
        </w:rPr>
        <w:t xml:space="preserve">физкультурно-оздоровительный </w:t>
      </w:r>
      <w:r w:rsidR="007058BB" w:rsidRPr="00215148">
        <w:rPr>
          <w:bCs/>
          <w:color w:val="212121"/>
          <w:sz w:val="28"/>
          <w:szCs w:val="28"/>
          <w:shd w:val="clear" w:color="auto" w:fill="FFFFFF"/>
        </w:rPr>
        <w:t>комплекс, объекты</w:t>
      </w:r>
      <w:r w:rsidRPr="00215148">
        <w:rPr>
          <w:bCs/>
          <w:color w:val="212121"/>
          <w:sz w:val="28"/>
          <w:szCs w:val="28"/>
          <w:shd w:val="clear" w:color="auto" w:fill="FFFFFF"/>
        </w:rPr>
        <w:t xml:space="preserve"> инженерной инфраструктуры.</w:t>
      </w:r>
    </w:p>
    <w:p w:rsidR="00480748" w:rsidRPr="00215148" w:rsidRDefault="00480748" w:rsidP="00480748">
      <w:pPr>
        <w:autoSpaceDE w:val="0"/>
        <w:jc w:val="both"/>
        <w:rPr>
          <w:rFonts w:eastAsia="Calibri"/>
          <w:b/>
          <w:sz w:val="28"/>
          <w:szCs w:val="28"/>
        </w:rPr>
      </w:pPr>
      <w:r w:rsidRPr="00215148">
        <w:rPr>
          <w:b/>
          <w:bCs/>
          <w:color w:val="212121"/>
          <w:sz w:val="28"/>
          <w:szCs w:val="28"/>
          <w:shd w:val="clear" w:color="auto" w:fill="FFFFFF"/>
        </w:rPr>
        <w:t>Сроки разработки проекта:</w:t>
      </w:r>
      <w:r w:rsidRPr="00215148">
        <w:rPr>
          <w:b/>
          <w:sz w:val="28"/>
          <w:szCs w:val="28"/>
        </w:rPr>
        <w:t xml:space="preserve"> </w:t>
      </w:r>
      <w:r w:rsidR="00633207" w:rsidRPr="00215148">
        <w:rPr>
          <w:sz w:val="28"/>
          <w:szCs w:val="28"/>
        </w:rPr>
        <w:t>2017-</w:t>
      </w:r>
      <w:r w:rsidRPr="00215148">
        <w:rPr>
          <w:sz w:val="28"/>
          <w:szCs w:val="28"/>
        </w:rPr>
        <w:t>2019 г.</w:t>
      </w:r>
    </w:p>
    <w:p w:rsidR="00480748" w:rsidRPr="00215148" w:rsidRDefault="00480748" w:rsidP="00480748">
      <w:pPr>
        <w:jc w:val="both"/>
        <w:rPr>
          <w:rFonts w:eastAsia="Calibri"/>
          <w:color w:val="000000"/>
          <w:sz w:val="28"/>
          <w:szCs w:val="28"/>
        </w:rPr>
      </w:pPr>
      <w:r w:rsidRPr="00215148">
        <w:rPr>
          <w:rFonts w:eastAsia="Calibri"/>
          <w:b/>
          <w:sz w:val="28"/>
          <w:szCs w:val="28"/>
        </w:rPr>
        <w:t>Организация-заказчик</w:t>
      </w:r>
      <w:r w:rsidRPr="00215148">
        <w:rPr>
          <w:rFonts w:eastAsia="Calibri"/>
          <w:sz w:val="28"/>
          <w:szCs w:val="28"/>
        </w:rPr>
        <w:t xml:space="preserve">: </w:t>
      </w:r>
      <w:r w:rsidR="00BE0193" w:rsidRPr="00215148">
        <w:rPr>
          <w:rFonts w:eastAsia="Calibri"/>
          <w:color w:val="000000"/>
          <w:sz w:val="28"/>
          <w:szCs w:val="28"/>
        </w:rPr>
        <w:t>Комитет по архитектуре и градостроительству города Москвы, Триумфальная пл., д.1, г.</w:t>
      </w:r>
      <w:r w:rsidR="007058BB">
        <w:rPr>
          <w:rFonts w:eastAsia="Calibri"/>
          <w:color w:val="000000"/>
          <w:sz w:val="28"/>
          <w:szCs w:val="28"/>
        </w:rPr>
        <w:t xml:space="preserve"> </w:t>
      </w:r>
      <w:r w:rsidR="00BE0193" w:rsidRPr="00215148">
        <w:rPr>
          <w:rFonts w:eastAsia="Calibri"/>
          <w:color w:val="000000"/>
          <w:sz w:val="28"/>
          <w:szCs w:val="28"/>
        </w:rPr>
        <w:t>Москва, 125047, 8 (495) 650-11-54, mka@mos.ru.</w:t>
      </w:r>
    </w:p>
    <w:p w:rsidR="00805658" w:rsidRPr="00215148" w:rsidRDefault="00805658" w:rsidP="00805658">
      <w:pPr>
        <w:suppressAutoHyphens w:val="0"/>
        <w:autoSpaceDE w:val="0"/>
        <w:autoSpaceDN w:val="0"/>
        <w:adjustRightInd w:val="0"/>
        <w:jc w:val="both"/>
        <w:rPr>
          <w:sz w:val="28"/>
          <w:szCs w:val="28"/>
          <w:lang w:eastAsia="ru-RU"/>
        </w:rPr>
      </w:pPr>
      <w:r w:rsidRPr="00215148">
        <w:rPr>
          <w:b/>
          <w:sz w:val="28"/>
          <w:szCs w:val="28"/>
          <w:lang w:eastAsia="ru-RU"/>
        </w:rPr>
        <w:t>Организация-разработчик:</w:t>
      </w:r>
      <w:r w:rsidRPr="00215148">
        <w:rPr>
          <w:sz w:val="20"/>
          <w:szCs w:val="20"/>
          <w:lang w:eastAsia="ru-RU"/>
        </w:rPr>
        <w:t xml:space="preserve"> </w:t>
      </w:r>
      <w:r w:rsidRPr="00215148">
        <w:rPr>
          <w:sz w:val="28"/>
          <w:szCs w:val="28"/>
          <w:lang w:eastAsia="ru-RU"/>
        </w:rPr>
        <w:t>Государственное автономное учреждение города Москвы «Научно-исследовательский и Проектный Институт Генерального плана города Москвы», 125047, г. Москва, 2-я Брестская улица, дом 2/14, тел.: 8(499)250-95-96, факс: 8(499)251-90-75, info@genplanmos.ru.</w:t>
      </w:r>
    </w:p>
    <w:p w:rsidR="00423E91" w:rsidRPr="00215148" w:rsidRDefault="00423E91" w:rsidP="00423E91">
      <w:pPr>
        <w:suppressAutoHyphens w:val="0"/>
        <w:autoSpaceDE w:val="0"/>
        <w:autoSpaceDN w:val="0"/>
        <w:adjustRightInd w:val="0"/>
        <w:jc w:val="both"/>
        <w:rPr>
          <w:color w:val="000000"/>
          <w:sz w:val="28"/>
          <w:szCs w:val="28"/>
          <w:lang w:eastAsia="ru-RU"/>
        </w:rPr>
      </w:pPr>
      <w:r w:rsidRPr="00215148">
        <w:rPr>
          <w:b/>
          <w:color w:val="000000"/>
          <w:sz w:val="28"/>
          <w:szCs w:val="28"/>
          <w:lang w:eastAsia="ru-RU"/>
        </w:rPr>
        <w:t>Сроки проведения публичных слушаний:</w:t>
      </w:r>
      <w:r w:rsidRPr="00215148">
        <w:rPr>
          <w:color w:val="000000"/>
          <w:sz w:val="28"/>
          <w:szCs w:val="28"/>
          <w:lang w:eastAsia="ru-RU"/>
        </w:rPr>
        <w:t xml:space="preserve"> оповещение – 11.10.2019, экспозиция с 18.10.2019 по 24.10.2019, собрание участников – 29.10.2019.</w:t>
      </w:r>
    </w:p>
    <w:p w:rsidR="00423E91" w:rsidRPr="00215148" w:rsidRDefault="00423E91" w:rsidP="00423E91">
      <w:pPr>
        <w:suppressAutoHyphens w:val="0"/>
        <w:autoSpaceDE w:val="0"/>
        <w:autoSpaceDN w:val="0"/>
        <w:adjustRightInd w:val="0"/>
        <w:jc w:val="both"/>
        <w:rPr>
          <w:color w:val="000000"/>
          <w:sz w:val="28"/>
          <w:szCs w:val="28"/>
          <w:lang w:eastAsia="ru-RU"/>
        </w:rPr>
      </w:pPr>
      <w:proofErr w:type="gramStart"/>
      <w:r w:rsidRPr="00215148">
        <w:rPr>
          <w:b/>
          <w:color w:val="000000"/>
          <w:sz w:val="28"/>
          <w:szCs w:val="28"/>
          <w:lang w:eastAsia="ru-RU"/>
        </w:rPr>
        <w:t>Формы оповещения о публичных слушаниях:</w:t>
      </w:r>
      <w:r w:rsidRPr="00215148">
        <w:rPr>
          <w:color w:val="000000"/>
          <w:sz w:val="28"/>
          <w:szCs w:val="28"/>
          <w:lang w:eastAsia="ru-RU"/>
        </w:rPr>
        <w:t xml:space="preserve"> информационное сообщение о проведении публичных слушаний опубликовано в окружной газете «Москва Северо-Запад» № 40 (461) от 11.10.2019, размещено на официальных сайтах префектуры Северо-Западного административного округа города Москвы www.szao.mos.ru, управы района Покровское-</w:t>
      </w:r>
      <w:proofErr w:type="spellStart"/>
      <w:r w:rsidRPr="00215148">
        <w:rPr>
          <w:color w:val="000000"/>
          <w:sz w:val="28"/>
          <w:szCs w:val="28"/>
          <w:lang w:eastAsia="ru-RU"/>
        </w:rPr>
        <w:t>Стрешнево</w:t>
      </w:r>
      <w:proofErr w:type="spellEnd"/>
      <w:r w:rsidRPr="00215148">
        <w:rPr>
          <w:color w:val="000000"/>
          <w:sz w:val="28"/>
          <w:szCs w:val="28"/>
          <w:lang w:eastAsia="ru-RU"/>
        </w:rPr>
        <w:t xml:space="preserve"> www.pokrov-streshnevo.mos.ru, на информационных стендах, размещаемых в зданиях префектуры Северо-Западного административного округа города Москвы, управы района Покровское-</w:t>
      </w:r>
      <w:proofErr w:type="spellStart"/>
      <w:r w:rsidRPr="00215148">
        <w:rPr>
          <w:color w:val="000000"/>
          <w:sz w:val="28"/>
          <w:szCs w:val="28"/>
          <w:lang w:eastAsia="ru-RU"/>
        </w:rPr>
        <w:t>Стрешнево</w:t>
      </w:r>
      <w:proofErr w:type="spellEnd"/>
      <w:r w:rsidRPr="00215148">
        <w:rPr>
          <w:color w:val="000000"/>
          <w:sz w:val="28"/>
          <w:szCs w:val="28"/>
          <w:lang w:eastAsia="ru-RU"/>
        </w:rPr>
        <w:t>, органов местного самоуправления</w:t>
      </w:r>
      <w:proofErr w:type="gramEnd"/>
      <w:r w:rsidRPr="00215148">
        <w:rPr>
          <w:color w:val="000000"/>
          <w:sz w:val="28"/>
          <w:szCs w:val="28"/>
          <w:lang w:eastAsia="ru-RU"/>
        </w:rPr>
        <w:t xml:space="preserve"> </w:t>
      </w:r>
      <w:proofErr w:type="gramStart"/>
      <w:r w:rsidRPr="00215148">
        <w:rPr>
          <w:color w:val="000000"/>
          <w:sz w:val="28"/>
          <w:szCs w:val="28"/>
          <w:lang w:eastAsia="ru-RU"/>
        </w:rPr>
        <w:t>муниципального округа Покровское-</w:t>
      </w:r>
      <w:proofErr w:type="spellStart"/>
      <w:r w:rsidRPr="00215148">
        <w:rPr>
          <w:color w:val="000000"/>
          <w:sz w:val="28"/>
          <w:szCs w:val="28"/>
          <w:lang w:eastAsia="ru-RU"/>
        </w:rPr>
        <w:t>Стрешнево</w:t>
      </w:r>
      <w:proofErr w:type="spellEnd"/>
      <w:r w:rsidRPr="00215148">
        <w:rPr>
          <w:color w:val="000000"/>
          <w:sz w:val="28"/>
          <w:szCs w:val="28"/>
          <w:lang w:eastAsia="ru-RU"/>
        </w:rPr>
        <w:t xml:space="preserve"> в городе Москве, в подъездах или около подъездов жилых домов, оповещение о проведении публичных слушаний направлено почтовыми </w:t>
      </w:r>
      <w:r w:rsidRPr="00215148">
        <w:rPr>
          <w:color w:val="000000"/>
          <w:sz w:val="28"/>
          <w:szCs w:val="28"/>
          <w:lang w:eastAsia="ru-RU"/>
        </w:rPr>
        <w:lastRenderedPageBreak/>
        <w:t>отправлениями правообладателям земельных участков, объектов капитального строительства, жилых и нежилых помещений на территории проекта разработки, депутату Московской городской Думы Соловьеву А.С.,  депутатам Совета депутатов муниципального округа Покровское-</w:t>
      </w:r>
      <w:proofErr w:type="spellStart"/>
      <w:r w:rsidRPr="00215148">
        <w:rPr>
          <w:color w:val="000000"/>
          <w:sz w:val="28"/>
          <w:szCs w:val="28"/>
          <w:lang w:eastAsia="ru-RU"/>
        </w:rPr>
        <w:t>Стрешнево</w:t>
      </w:r>
      <w:proofErr w:type="spellEnd"/>
      <w:r w:rsidRPr="00215148">
        <w:rPr>
          <w:color w:val="000000"/>
          <w:sz w:val="28"/>
          <w:szCs w:val="28"/>
          <w:lang w:eastAsia="ru-RU"/>
        </w:rPr>
        <w:t xml:space="preserve"> в городе Москве.</w:t>
      </w:r>
      <w:proofErr w:type="gramEnd"/>
    </w:p>
    <w:p w:rsidR="00423E91" w:rsidRPr="00215148" w:rsidRDefault="00136BC2" w:rsidP="00423E91">
      <w:pPr>
        <w:ind w:right="-2"/>
        <w:jc w:val="both"/>
        <w:rPr>
          <w:color w:val="000000"/>
          <w:sz w:val="28"/>
          <w:szCs w:val="28"/>
          <w:lang w:eastAsia="ru-RU"/>
        </w:rPr>
      </w:pPr>
      <w:r w:rsidRPr="00215148">
        <w:rPr>
          <w:b/>
          <w:color w:val="000000"/>
          <w:sz w:val="28"/>
          <w:szCs w:val="28"/>
          <w:lang w:eastAsia="ru-RU"/>
        </w:rPr>
        <w:t xml:space="preserve">Сведения о проведении экспозиции: </w:t>
      </w:r>
      <w:r w:rsidR="00314AF7" w:rsidRPr="00215148">
        <w:rPr>
          <w:color w:val="000000"/>
          <w:sz w:val="28"/>
          <w:szCs w:val="28"/>
          <w:lang w:eastAsia="ru-RU"/>
        </w:rPr>
        <w:t xml:space="preserve">Экспозиция по «Проекту внесения изменений в правила землепользования и застройки города Москвы в </w:t>
      </w:r>
      <w:proofErr w:type="gramStart"/>
      <w:r w:rsidR="00314AF7" w:rsidRPr="00215148">
        <w:rPr>
          <w:color w:val="000000"/>
          <w:sz w:val="28"/>
          <w:szCs w:val="28"/>
          <w:lang w:eastAsia="ru-RU"/>
        </w:rPr>
        <w:t>отношении</w:t>
      </w:r>
      <w:proofErr w:type="gramEnd"/>
      <w:r w:rsidR="00314AF7" w:rsidRPr="00215148">
        <w:rPr>
          <w:color w:val="000000"/>
          <w:sz w:val="28"/>
          <w:szCs w:val="28"/>
          <w:lang w:eastAsia="ru-RU"/>
        </w:rPr>
        <w:t xml:space="preserve"> территории по адресу</w:t>
      </w:r>
      <w:r w:rsidR="00314AF7">
        <w:rPr>
          <w:color w:val="000000"/>
          <w:sz w:val="28"/>
          <w:szCs w:val="28"/>
          <w:lang w:eastAsia="ru-RU"/>
        </w:rPr>
        <w:t xml:space="preserve">: проект планировки территории </w:t>
      </w:r>
      <w:r w:rsidR="00314AF7" w:rsidRPr="00215148">
        <w:rPr>
          <w:color w:val="000000"/>
          <w:sz w:val="28"/>
          <w:szCs w:val="28"/>
          <w:lang w:eastAsia="ru-RU"/>
        </w:rPr>
        <w:t>микрорайона 3 района Покровское-</w:t>
      </w:r>
      <w:proofErr w:type="spellStart"/>
      <w:r w:rsidR="00314AF7" w:rsidRPr="00215148">
        <w:rPr>
          <w:color w:val="000000"/>
          <w:sz w:val="28"/>
          <w:szCs w:val="28"/>
          <w:lang w:eastAsia="ru-RU"/>
        </w:rPr>
        <w:t>Стрешнево</w:t>
      </w:r>
      <w:proofErr w:type="spellEnd"/>
      <w:r w:rsidR="00314AF7" w:rsidRPr="00215148">
        <w:rPr>
          <w:color w:val="000000"/>
          <w:sz w:val="28"/>
          <w:szCs w:val="28"/>
          <w:lang w:eastAsia="ru-RU"/>
        </w:rPr>
        <w:t xml:space="preserve">, СЗАО» проведена с 18.10.2019 по 24.10.2019 по адресу: г. Москва, ул. </w:t>
      </w:r>
      <w:proofErr w:type="spellStart"/>
      <w:r w:rsidR="00314AF7" w:rsidRPr="00215148">
        <w:rPr>
          <w:color w:val="000000"/>
          <w:sz w:val="28"/>
          <w:szCs w:val="28"/>
          <w:lang w:eastAsia="ru-RU"/>
        </w:rPr>
        <w:t>Габричевского</w:t>
      </w:r>
      <w:proofErr w:type="spellEnd"/>
      <w:r w:rsidR="00314AF7" w:rsidRPr="00215148">
        <w:rPr>
          <w:color w:val="000000"/>
          <w:sz w:val="28"/>
          <w:szCs w:val="28"/>
          <w:lang w:eastAsia="ru-RU"/>
        </w:rPr>
        <w:t>,</w:t>
      </w:r>
      <w:r w:rsidR="00314AF7">
        <w:rPr>
          <w:color w:val="000000"/>
          <w:sz w:val="28"/>
          <w:szCs w:val="28"/>
          <w:lang w:eastAsia="ru-RU"/>
        </w:rPr>
        <w:t xml:space="preserve"> </w:t>
      </w:r>
      <w:r w:rsidR="00314AF7" w:rsidRPr="00215148">
        <w:rPr>
          <w:color w:val="000000"/>
          <w:sz w:val="28"/>
          <w:szCs w:val="28"/>
          <w:lang w:eastAsia="ru-RU"/>
        </w:rPr>
        <w:t xml:space="preserve"> д.8 (в помещении Библиотеки № 234 ГБУК города Москвы «ЦБС СЗАО»). </w:t>
      </w:r>
      <w:r w:rsidR="00423E91" w:rsidRPr="00215148">
        <w:rPr>
          <w:color w:val="000000"/>
          <w:sz w:val="28"/>
          <w:szCs w:val="28"/>
          <w:lang w:eastAsia="ru-RU"/>
        </w:rPr>
        <w:t>Часы работы экспозиции: будние дни: с 12.00 – 20.00 час; в субботу и воскресенье с 10:00 до 15:00 часов.</w:t>
      </w:r>
    </w:p>
    <w:p w:rsidR="00937DE1" w:rsidRPr="00215148" w:rsidRDefault="00937DE1" w:rsidP="00423E91">
      <w:pPr>
        <w:suppressAutoHyphens w:val="0"/>
        <w:autoSpaceDE w:val="0"/>
        <w:autoSpaceDN w:val="0"/>
        <w:adjustRightInd w:val="0"/>
        <w:ind w:firstLine="567"/>
        <w:jc w:val="both"/>
        <w:rPr>
          <w:color w:val="000000"/>
          <w:sz w:val="28"/>
          <w:szCs w:val="28"/>
          <w:lang w:eastAsia="ru-RU"/>
        </w:rPr>
      </w:pPr>
      <w:r w:rsidRPr="00215148">
        <w:rPr>
          <w:color w:val="000000"/>
          <w:sz w:val="28"/>
          <w:szCs w:val="28"/>
          <w:lang w:eastAsia="ru-RU"/>
        </w:rPr>
        <w:t xml:space="preserve">Экспозицию посетили </w:t>
      </w:r>
      <w:r w:rsidR="00CA22D1">
        <w:rPr>
          <w:color w:val="000000"/>
          <w:sz w:val="28"/>
          <w:szCs w:val="28"/>
          <w:lang w:eastAsia="ru-RU"/>
        </w:rPr>
        <w:t>1097</w:t>
      </w:r>
      <w:r w:rsidRPr="00215148">
        <w:rPr>
          <w:color w:val="000000"/>
          <w:sz w:val="28"/>
          <w:szCs w:val="28"/>
          <w:lang w:eastAsia="ru-RU"/>
        </w:rPr>
        <w:t xml:space="preserve"> участника публичных слушаний. Во время проведения экспозиции поступило </w:t>
      </w:r>
      <w:r w:rsidR="00CA22D1">
        <w:rPr>
          <w:color w:val="000000"/>
          <w:sz w:val="28"/>
          <w:szCs w:val="28"/>
          <w:lang w:eastAsia="ru-RU"/>
        </w:rPr>
        <w:t>622</w:t>
      </w:r>
      <w:r w:rsidRPr="00215148">
        <w:rPr>
          <w:color w:val="000000"/>
          <w:sz w:val="28"/>
          <w:szCs w:val="28"/>
          <w:lang w:eastAsia="ru-RU"/>
        </w:rPr>
        <w:t xml:space="preserve"> предложения и замечания по обсуждаемому проекту.</w:t>
      </w:r>
    </w:p>
    <w:p w:rsidR="00937DE1" w:rsidRPr="00215148" w:rsidRDefault="00136BC2" w:rsidP="00AD47B2">
      <w:pPr>
        <w:autoSpaceDE w:val="0"/>
        <w:jc w:val="both"/>
        <w:rPr>
          <w:b/>
          <w:sz w:val="28"/>
          <w:szCs w:val="28"/>
        </w:rPr>
      </w:pPr>
      <w:r w:rsidRPr="00215148">
        <w:rPr>
          <w:b/>
          <w:sz w:val="28"/>
          <w:szCs w:val="28"/>
        </w:rPr>
        <w:t>Сведения о проведении собрания участников публичных слушаний:</w:t>
      </w:r>
      <w:r w:rsidR="00AD47B2" w:rsidRPr="00215148">
        <w:rPr>
          <w:b/>
          <w:sz w:val="28"/>
          <w:szCs w:val="28"/>
        </w:rPr>
        <w:t xml:space="preserve"> </w:t>
      </w:r>
      <w:r w:rsidR="00937DE1" w:rsidRPr="00215148">
        <w:rPr>
          <w:color w:val="000000"/>
          <w:sz w:val="28"/>
          <w:szCs w:val="28"/>
          <w:lang w:eastAsia="ru-RU"/>
        </w:rPr>
        <w:t xml:space="preserve">Собрание участников публичных слушаний проведено 29.10.2019 по адресу: </w:t>
      </w:r>
      <w:r w:rsidR="00937DE1" w:rsidRPr="00215148">
        <w:t xml:space="preserve"> </w:t>
      </w:r>
      <w:r w:rsidR="00937DE1" w:rsidRPr="00215148">
        <w:rPr>
          <w:color w:val="000000"/>
          <w:sz w:val="28"/>
          <w:szCs w:val="28"/>
          <w:lang w:eastAsia="ru-RU"/>
        </w:rPr>
        <w:t xml:space="preserve">г. Москва, Врачебный проезд, д.12 (в </w:t>
      </w:r>
      <w:proofErr w:type="gramStart"/>
      <w:r w:rsidR="00937DE1" w:rsidRPr="00215148">
        <w:rPr>
          <w:color w:val="000000"/>
          <w:sz w:val="28"/>
          <w:szCs w:val="28"/>
          <w:lang w:eastAsia="ru-RU"/>
        </w:rPr>
        <w:t>помещении</w:t>
      </w:r>
      <w:proofErr w:type="gramEnd"/>
      <w:r w:rsidR="00937DE1" w:rsidRPr="00215148">
        <w:rPr>
          <w:color w:val="000000"/>
          <w:sz w:val="28"/>
          <w:szCs w:val="28"/>
          <w:lang w:eastAsia="ru-RU"/>
        </w:rPr>
        <w:t xml:space="preserve"> ГБОУ города Москвы «Школа № 830»). Начало собрания – 19.30 час.</w:t>
      </w:r>
    </w:p>
    <w:p w:rsidR="00480748" w:rsidRPr="00215148" w:rsidRDefault="00480748" w:rsidP="00853EB3">
      <w:pPr>
        <w:autoSpaceDE w:val="0"/>
        <w:ind w:firstLine="708"/>
        <w:jc w:val="both"/>
        <w:rPr>
          <w:sz w:val="28"/>
          <w:szCs w:val="28"/>
        </w:rPr>
      </w:pPr>
      <w:proofErr w:type="gramStart"/>
      <w:r w:rsidRPr="00215148">
        <w:rPr>
          <w:sz w:val="28"/>
          <w:szCs w:val="28"/>
        </w:rPr>
        <w:t xml:space="preserve">В собрании участников публичных слушаний приняли участие </w:t>
      </w:r>
      <w:r w:rsidR="001F7281">
        <w:rPr>
          <w:sz w:val="28"/>
          <w:szCs w:val="28"/>
        </w:rPr>
        <w:t>993</w:t>
      </w:r>
      <w:r w:rsidRPr="00215148">
        <w:rPr>
          <w:sz w:val="28"/>
          <w:szCs w:val="28"/>
        </w:rPr>
        <w:t xml:space="preserve"> участник</w:t>
      </w:r>
      <w:r w:rsidR="00A2615D" w:rsidRPr="00215148">
        <w:rPr>
          <w:sz w:val="28"/>
          <w:szCs w:val="28"/>
        </w:rPr>
        <w:t>а</w:t>
      </w:r>
      <w:r w:rsidRPr="00215148">
        <w:rPr>
          <w:sz w:val="28"/>
          <w:szCs w:val="28"/>
        </w:rPr>
        <w:t xml:space="preserve"> публичных слушаний, в том числе являющиеся: жителями района </w:t>
      </w:r>
      <w:r w:rsidR="00022AEC" w:rsidRPr="00215148">
        <w:rPr>
          <w:sz w:val="28"/>
          <w:szCs w:val="28"/>
        </w:rPr>
        <w:t>Покровское-</w:t>
      </w:r>
      <w:proofErr w:type="spellStart"/>
      <w:r w:rsidR="00022AEC" w:rsidRPr="00215148">
        <w:rPr>
          <w:sz w:val="28"/>
          <w:szCs w:val="28"/>
        </w:rPr>
        <w:t>Стрешнево</w:t>
      </w:r>
      <w:proofErr w:type="spellEnd"/>
      <w:r w:rsidRPr="00215148">
        <w:rPr>
          <w:sz w:val="28"/>
          <w:szCs w:val="28"/>
        </w:rPr>
        <w:t xml:space="preserve"> – </w:t>
      </w:r>
      <w:r w:rsidR="00853EB3">
        <w:rPr>
          <w:sz w:val="28"/>
          <w:szCs w:val="28"/>
        </w:rPr>
        <w:t>886</w:t>
      </w:r>
      <w:r w:rsidRPr="00215148">
        <w:rPr>
          <w:sz w:val="28"/>
          <w:szCs w:val="28"/>
        </w:rPr>
        <w:t xml:space="preserve"> человек; имеющими место работы на территории, в границах которой проводятся публичные слушания – </w:t>
      </w:r>
      <w:r w:rsidR="00853EB3">
        <w:rPr>
          <w:sz w:val="28"/>
          <w:szCs w:val="28"/>
        </w:rPr>
        <w:t>84</w:t>
      </w:r>
      <w:r w:rsidRPr="00215148">
        <w:rPr>
          <w:sz w:val="28"/>
          <w:szCs w:val="28"/>
        </w:rPr>
        <w:t xml:space="preserve">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w:t>
      </w:r>
      <w:r w:rsidR="00853EB3">
        <w:rPr>
          <w:sz w:val="28"/>
          <w:szCs w:val="28"/>
        </w:rPr>
        <w:t>7</w:t>
      </w:r>
      <w:r w:rsidRPr="00215148">
        <w:rPr>
          <w:sz w:val="28"/>
          <w:szCs w:val="28"/>
        </w:rPr>
        <w:t xml:space="preserve"> человек;</w:t>
      </w:r>
      <w:proofErr w:type="gramEnd"/>
      <w:r w:rsidRPr="00215148">
        <w:rPr>
          <w:sz w:val="28"/>
          <w:szCs w:val="28"/>
        </w:rPr>
        <w:t xml:space="preserve"> </w:t>
      </w:r>
      <w:r w:rsidR="00853EB3" w:rsidRPr="00012712">
        <w:rPr>
          <w:color w:val="000000"/>
          <w:sz w:val="28"/>
          <w:szCs w:val="28"/>
          <w:lang w:eastAsia="ru-RU"/>
        </w:rPr>
        <w:t xml:space="preserve">представителями органов власти – </w:t>
      </w:r>
      <w:r w:rsidR="00853EB3">
        <w:rPr>
          <w:color w:val="000000"/>
          <w:sz w:val="28"/>
          <w:szCs w:val="28"/>
          <w:lang w:eastAsia="ru-RU"/>
        </w:rPr>
        <w:t>16</w:t>
      </w:r>
      <w:r w:rsidR="00853EB3" w:rsidRPr="00012712">
        <w:rPr>
          <w:color w:val="000000"/>
          <w:sz w:val="28"/>
          <w:szCs w:val="28"/>
          <w:lang w:eastAsia="ru-RU"/>
        </w:rPr>
        <w:t xml:space="preserve"> человек</w:t>
      </w:r>
      <w:r w:rsidR="00853EB3">
        <w:rPr>
          <w:color w:val="000000"/>
          <w:sz w:val="28"/>
          <w:szCs w:val="28"/>
          <w:lang w:eastAsia="ru-RU"/>
        </w:rPr>
        <w:t>, в том числе</w:t>
      </w:r>
      <w:r w:rsidR="00853EB3" w:rsidRPr="00012712">
        <w:rPr>
          <w:color w:val="000000"/>
          <w:sz w:val="28"/>
          <w:szCs w:val="28"/>
          <w:lang w:eastAsia="ru-RU"/>
        </w:rPr>
        <w:t xml:space="preserve"> депутатами Совета депутатов, на территории которого проводятся публичные слушания –</w:t>
      </w:r>
      <w:r w:rsidR="00853EB3">
        <w:rPr>
          <w:color w:val="000000"/>
          <w:sz w:val="28"/>
          <w:szCs w:val="28"/>
          <w:lang w:eastAsia="ru-RU"/>
        </w:rPr>
        <w:t xml:space="preserve"> 7 человек</w:t>
      </w:r>
      <w:r w:rsidRPr="00215148">
        <w:rPr>
          <w:sz w:val="28"/>
          <w:szCs w:val="28"/>
        </w:rPr>
        <w:t xml:space="preserve">. </w:t>
      </w:r>
    </w:p>
    <w:p w:rsidR="00480748" w:rsidRPr="00215148" w:rsidRDefault="00480748" w:rsidP="00480748">
      <w:pPr>
        <w:autoSpaceDE w:val="0"/>
        <w:ind w:firstLine="708"/>
        <w:jc w:val="both"/>
        <w:rPr>
          <w:sz w:val="28"/>
          <w:szCs w:val="28"/>
        </w:rPr>
      </w:pPr>
      <w:proofErr w:type="gramStart"/>
      <w:r w:rsidRPr="00215148">
        <w:rPr>
          <w:sz w:val="28"/>
          <w:szCs w:val="28"/>
        </w:rPr>
        <w:t xml:space="preserve">В ходе проведения собрания участников публичных слушаний </w:t>
      </w:r>
      <w:r w:rsidR="00853EB3">
        <w:rPr>
          <w:sz w:val="28"/>
          <w:szCs w:val="28"/>
        </w:rPr>
        <w:t>771</w:t>
      </w:r>
      <w:r w:rsidRPr="00215148">
        <w:rPr>
          <w:sz w:val="28"/>
          <w:szCs w:val="28"/>
        </w:rPr>
        <w:t xml:space="preserve"> участник публичных слушаний внесли предложения и замечания, в том числе являющиеся: жителями района – </w:t>
      </w:r>
      <w:r w:rsidR="00853EB3">
        <w:rPr>
          <w:sz w:val="28"/>
          <w:szCs w:val="28"/>
        </w:rPr>
        <w:t>694</w:t>
      </w:r>
      <w:r w:rsidRPr="00215148">
        <w:rPr>
          <w:sz w:val="28"/>
          <w:szCs w:val="28"/>
        </w:rPr>
        <w:t xml:space="preserve"> человек; имеющими место работы на территории, в границах которой проводятся публичные слушания – </w:t>
      </w:r>
      <w:r w:rsidR="00853EB3">
        <w:rPr>
          <w:sz w:val="28"/>
          <w:szCs w:val="28"/>
        </w:rPr>
        <w:t>66</w:t>
      </w:r>
      <w:r w:rsidRPr="00215148">
        <w:rPr>
          <w:sz w:val="28"/>
          <w:szCs w:val="28"/>
        </w:rPr>
        <w:t xml:space="preserve"> человек; представителями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w:t>
      </w:r>
      <w:r w:rsidR="00853EB3">
        <w:rPr>
          <w:sz w:val="28"/>
          <w:szCs w:val="28"/>
        </w:rPr>
        <w:t>4</w:t>
      </w:r>
      <w:r w:rsidRPr="00215148">
        <w:rPr>
          <w:sz w:val="28"/>
          <w:szCs w:val="28"/>
        </w:rPr>
        <w:t xml:space="preserve"> человек;</w:t>
      </w:r>
      <w:proofErr w:type="gramEnd"/>
      <w:r w:rsidRPr="00215148">
        <w:rPr>
          <w:sz w:val="28"/>
          <w:szCs w:val="28"/>
        </w:rPr>
        <w:t xml:space="preserve"> </w:t>
      </w:r>
      <w:r w:rsidR="00853EB3" w:rsidRPr="00012712">
        <w:rPr>
          <w:color w:val="000000"/>
          <w:sz w:val="28"/>
          <w:szCs w:val="28"/>
          <w:lang w:eastAsia="ru-RU"/>
        </w:rPr>
        <w:t xml:space="preserve">представителями органов власти – </w:t>
      </w:r>
      <w:r w:rsidR="00853EB3">
        <w:rPr>
          <w:color w:val="000000"/>
          <w:sz w:val="28"/>
          <w:szCs w:val="28"/>
          <w:lang w:eastAsia="ru-RU"/>
        </w:rPr>
        <w:t>7</w:t>
      </w:r>
      <w:r w:rsidR="00853EB3" w:rsidRPr="00012712">
        <w:rPr>
          <w:color w:val="000000"/>
          <w:sz w:val="28"/>
          <w:szCs w:val="28"/>
          <w:lang w:eastAsia="ru-RU"/>
        </w:rPr>
        <w:t xml:space="preserve"> человек</w:t>
      </w:r>
      <w:r w:rsidR="00853EB3">
        <w:rPr>
          <w:color w:val="000000"/>
          <w:sz w:val="28"/>
          <w:szCs w:val="28"/>
          <w:lang w:eastAsia="ru-RU"/>
        </w:rPr>
        <w:t>, в</w:t>
      </w:r>
      <w:r w:rsidR="00273483">
        <w:rPr>
          <w:color w:val="000000"/>
          <w:sz w:val="28"/>
          <w:szCs w:val="28"/>
          <w:lang w:eastAsia="ru-RU"/>
        </w:rPr>
        <w:t xml:space="preserve"> </w:t>
      </w:r>
      <w:r w:rsidR="00853EB3">
        <w:rPr>
          <w:color w:val="000000"/>
          <w:sz w:val="28"/>
          <w:szCs w:val="28"/>
          <w:lang w:eastAsia="ru-RU"/>
        </w:rPr>
        <w:t>том числе</w:t>
      </w:r>
      <w:r w:rsidR="00853EB3" w:rsidRPr="00012712">
        <w:rPr>
          <w:color w:val="000000"/>
          <w:sz w:val="28"/>
          <w:szCs w:val="28"/>
          <w:lang w:eastAsia="ru-RU"/>
        </w:rPr>
        <w:t xml:space="preserve"> депутатами Совета депутатов, на территории которого проводятся публичные слушания –</w:t>
      </w:r>
      <w:r w:rsidR="00853EB3">
        <w:rPr>
          <w:color w:val="000000"/>
          <w:sz w:val="28"/>
          <w:szCs w:val="28"/>
          <w:lang w:eastAsia="ru-RU"/>
        </w:rPr>
        <w:t xml:space="preserve"> 2 </w:t>
      </w:r>
      <w:r w:rsidR="00853EB3" w:rsidRPr="00012712">
        <w:rPr>
          <w:color w:val="000000"/>
          <w:sz w:val="28"/>
          <w:szCs w:val="28"/>
          <w:lang w:eastAsia="ru-RU"/>
        </w:rPr>
        <w:t>человека.</w:t>
      </w:r>
    </w:p>
    <w:p w:rsidR="00480748" w:rsidRPr="00215148" w:rsidRDefault="00480748" w:rsidP="00480748">
      <w:pPr>
        <w:ind w:firstLine="709"/>
        <w:jc w:val="both"/>
        <w:rPr>
          <w:sz w:val="28"/>
          <w:szCs w:val="28"/>
        </w:rPr>
      </w:pPr>
      <w:r w:rsidRPr="00215148">
        <w:rPr>
          <w:sz w:val="28"/>
          <w:szCs w:val="28"/>
        </w:rPr>
        <w:t xml:space="preserve">После проведения собрания участников публичных слушаний поступило </w:t>
      </w:r>
      <w:r w:rsidR="00BB3712">
        <w:rPr>
          <w:sz w:val="28"/>
          <w:szCs w:val="28"/>
        </w:rPr>
        <w:t>4844</w:t>
      </w:r>
      <w:r w:rsidRPr="00215148">
        <w:rPr>
          <w:sz w:val="28"/>
          <w:szCs w:val="28"/>
        </w:rPr>
        <w:t xml:space="preserve"> замечаний и предложений.</w:t>
      </w:r>
      <w:r w:rsidR="00E64CD2">
        <w:rPr>
          <w:sz w:val="28"/>
          <w:szCs w:val="28"/>
        </w:rPr>
        <w:t xml:space="preserve"> </w:t>
      </w:r>
      <w:r w:rsidRPr="00215148">
        <w:rPr>
          <w:sz w:val="28"/>
          <w:szCs w:val="28"/>
        </w:rPr>
        <w:t xml:space="preserve">Приняли участие в публичных </w:t>
      </w:r>
      <w:proofErr w:type="gramStart"/>
      <w:r w:rsidRPr="00215148">
        <w:rPr>
          <w:sz w:val="28"/>
          <w:szCs w:val="28"/>
        </w:rPr>
        <w:t>слушаниях</w:t>
      </w:r>
      <w:proofErr w:type="gramEnd"/>
      <w:r w:rsidRPr="00215148">
        <w:rPr>
          <w:sz w:val="28"/>
          <w:szCs w:val="28"/>
        </w:rPr>
        <w:t xml:space="preserve"> по данному проекту </w:t>
      </w:r>
      <w:r w:rsidR="00BB3712">
        <w:rPr>
          <w:sz w:val="28"/>
          <w:szCs w:val="28"/>
        </w:rPr>
        <w:t>6934</w:t>
      </w:r>
      <w:r w:rsidRPr="00215148">
        <w:rPr>
          <w:sz w:val="28"/>
          <w:szCs w:val="28"/>
        </w:rPr>
        <w:t xml:space="preserve"> участник</w:t>
      </w:r>
      <w:r w:rsidR="008F6F87" w:rsidRPr="00215148">
        <w:rPr>
          <w:sz w:val="28"/>
          <w:szCs w:val="28"/>
        </w:rPr>
        <w:t>ов</w:t>
      </w:r>
      <w:r w:rsidRPr="00215148">
        <w:rPr>
          <w:sz w:val="28"/>
          <w:szCs w:val="28"/>
        </w:rPr>
        <w:t xml:space="preserve"> публичных слушаний.</w:t>
      </w:r>
    </w:p>
    <w:p w:rsidR="002E6137" w:rsidRPr="00215148" w:rsidRDefault="002E6137" w:rsidP="002E6137">
      <w:pPr>
        <w:autoSpaceDE w:val="0"/>
        <w:jc w:val="both"/>
        <w:rPr>
          <w:i/>
          <w:color w:val="000000"/>
          <w:sz w:val="26"/>
          <w:szCs w:val="26"/>
        </w:rPr>
      </w:pPr>
      <w:r w:rsidRPr="00215148">
        <w:rPr>
          <w:b/>
          <w:color w:val="000000"/>
          <w:sz w:val="28"/>
          <w:szCs w:val="26"/>
        </w:rPr>
        <w:t>Сведения о протоколе публичных слушаний</w:t>
      </w:r>
      <w:r w:rsidRPr="00215148">
        <w:rPr>
          <w:color w:val="000000"/>
          <w:sz w:val="28"/>
          <w:szCs w:val="26"/>
        </w:rPr>
        <w:t xml:space="preserve">: Протокол публичных слушаний по </w:t>
      </w:r>
      <w:r w:rsidR="00937DE1" w:rsidRPr="00215148">
        <w:rPr>
          <w:color w:val="000000"/>
          <w:sz w:val="28"/>
          <w:szCs w:val="26"/>
        </w:rPr>
        <w:t>«Проекту планировки территории микрорайона 3 района Покровское-</w:t>
      </w:r>
      <w:proofErr w:type="spellStart"/>
      <w:r w:rsidR="00937DE1" w:rsidRPr="00215148">
        <w:rPr>
          <w:color w:val="000000"/>
          <w:sz w:val="28"/>
          <w:szCs w:val="26"/>
        </w:rPr>
        <w:t>Стрешнево</w:t>
      </w:r>
      <w:proofErr w:type="spellEnd"/>
      <w:r w:rsidR="00937DE1" w:rsidRPr="00215148">
        <w:rPr>
          <w:color w:val="000000"/>
          <w:sz w:val="28"/>
          <w:szCs w:val="26"/>
        </w:rPr>
        <w:t xml:space="preserve"> (СЗАО) в целях реализации Программы реновации жилищного фонда в городе Москве»</w:t>
      </w:r>
      <w:r w:rsidRPr="00215148">
        <w:rPr>
          <w:color w:val="000000"/>
          <w:sz w:val="28"/>
          <w:szCs w:val="26"/>
        </w:rPr>
        <w:t xml:space="preserve">, утвержден председателем Комиссии по вопросам градостроительства, землепользования и застройки при Правительстве Москвы в Северо-Западном административном округе </w:t>
      </w:r>
      <w:proofErr w:type="spellStart"/>
      <w:r w:rsidRPr="00215148">
        <w:rPr>
          <w:color w:val="000000"/>
          <w:sz w:val="28"/>
          <w:szCs w:val="26"/>
        </w:rPr>
        <w:t>А.А.Пашковым</w:t>
      </w:r>
      <w:proofErr w:type="spellEnd"/>
      <w:r w:rsidRPr="00215148">
        <w:rPr>
          <w:color w:val="000000"/>
          <w:sz w:val="28"/>
          <w:szCs w:val="26"/>
        </w:rPr>
        <w:t xml:space="preserve"> (протокол от </w:t>
      </w:r>
      <w:r w:rsidR="00321532">
        <w:rPr>
          <w:color w:val="000000"/>
          <w:sz w:val="28"/>
          <w:szCs w:val="26"/>
        </w:rPr>
        <w:t>20</w:t>
      </w:r>
      <w:r w:rsidRPr="00215148">
        <w:rPr>
          <w:color w:val="000000"/>
          <w:sz w:val="28"/>
          <w:szCs w:val="26"/>
        </w:rPr>
        <w:t>.</w:t>
      </w:r>
      <w:r w:rsidR="00937DE1" w:rsidRPr="00215148">
        <w:rPr>
          <w:color w:val="000000"/>
          <w:sz w:val="28"/>
          <w:szCs w:val="26"/>
        </w:rPr>
        <w:t>11</w:t>
      </w:r>
      <w:r w:rsidRPr="00215148">
        <w:rPr>
          <w:color w:val="000000"/>
          <w:sz w:val="28"/>
          <w:szCs w:val="26"/>
        </w:rPr>
        <w:t xml:space="preserve">.2019 № </w:t>
      </w:r>
      <w:r w:rsidR="00321532">
        <w:rPr>
          <w:color w:val="000000"/>
          <w:sz w:val="28"/>
          <w:szCs w:val="26"/>
        </w:rPr>
        <w:t>20</w:t>
      </w:r>
      <w:r w:rsidRPr="00215148">
        <w:rPr>
          <w:color w:val="000000"/>
          <w:sz w:val="28"/>
          <w:szCs w:val="26"/>
        </w:rPr>
        <w:t>/19ПС).</w:t>
      </w:r>
    </w:p>
    <w:p w:rsidR="002E6137" w:rsidRPr="00215148" w:rsidRDefault="002E6137" w:rsidP="002E6137">
      <w:pPr>
        <w:autoSpaceDE w:val="0"/>
        <w:ind w:firstLine="709"/>
        <w:jc w:val="both"/>
        <w:rPr>
          <w:i/>
          <w:color w:val="000000"/>
          <w:sz w:val="26"/>
          <w:szCs w:val="26"/>
        </w:rPr>
      </w:pPr>
    </w:p>
    <w:p w:rsidR="00707488" w:rsidRPr="00215148" w:rsidRDefault="00707488" w:rsidP="002E6137">
      <w:pPr>
        <w:autoSpaceDE w:val="0"/>
        <w:ind w:firstLine="709"/>
        <w:jc w:val="both"/>
        <w:rPr>
          <w:i/>
          <w:color w:val="000000"/>
          <w:sz w:val="26"/>
          <w:szCs w:val="26"/>
        </w:rPr>
      </w:pPr>
    </w:p>
    <w:p w:rsidR="002E6137" w:rsidRPr="00215148" w:rsidRDefault="002E6137" w:rsidP="004C7F20">
      <w:pPr>
        <w:autoSpaceDE w:val="0"/>
        <w:spacing w:line="228" w:lineRule="auto"/>
        <w:ind w:firstLine="709"/>
        <w:jc w:val="both"/>
        <w:rPr>
          <w:color w:val="000000"/>
          <w:sz w:val="26"/>
          <w:szCs w:val="26"/>
        </w:rPr>
      </w:pPr>
      <w:r w:rsidRPr="00215148">
        <w:rPr>
          <w:i/>
          <w:color w:val="000000"/>
          <w:sz w:val="26"/>
          <w:szCs w:val="26"/>
        </w:rPr>
        <w:lastRenderedPageBreak/>
        <w:t xml:space="preserve">Учитывая повторяемость замечаний и предложений участников публичных слушаний по содержанию, считать </w:t>
      </w:r>
      <w:proofErr w:type="gramStart"/>
      <w:r w:rsidRPr="00215148">
        <w:rPr>
          <w:i/>
          <w:color w:val="000000"/>
          <w:sz w:val="26"/>
          <w:szCs w:val="26"/>
        </w:rPr>
        <w:t>целесообразным</w:t>
      </w:r>
      <w:proofErr w:type="gramEnd"/>
      <w:r w:rsidRPr="00215148">
        <w:rPr>
          <w:i/>
          <w:color w:val="000000"/>
          <w:sz w:val="26"/>
          <w:szCs w:val="26"/>
        </w:rPr>
        <w:t xml:space="preserve"> и возможным отразить в выводах Комиссии замечания и предложения участников публичных слушаний по обсуждаемому проекту  в кратком изложении по сути обращения:</w:t>
      </w:r>
    </w:p>
    <w:p w:rsidR="002E6137" w:rsidRPr="00215148" w:rsidRDefault="002E6137" w:rsidP="004C7F20">
      <w:pPr>
        <w:autoSpaceDE w:val="0"/>
        <w:spacing w:line="228" w:lineRule="auto"/>
        <w:ind w:firstLine="709"/>
        <w:jc w:val="both"/>
        <w:rPr>
          <w:color w:val="000000"/>
          <w:sz w:val="26"/>
          <w:szCs w:val="26"/>
        </w:rPr>
      </w:pPr>
    </w:p>
    <w:tbl>
      <w:tblPr>
        <w:tblW w:w="10478" w:type="dxa"/>
        <w:tblInd w:w="-22" w:type="dxa"/>
        <w:tblLayout w:type="fixed"/>
        <w:tblLook w:val="0000" w:firstRow="0" w:lastRow="0" w:firstColumn="0" w:lastColumn="0" w:noHBand="0" w:noVBand="0"/>
      </w:tblPr>
      <w:tblGrid>
        <w:gridCol w:w="6651"/>
        <w:gridCol w:w="850"/>
        <w:gridCol w:w="2977"/>
      </w:tblGrid>
      <w:tr w:rsidR="002E6137" w:rsidRPr="00215148" w:rsidTr="007622FD">
        <w:tc>
          <w:tcPr>
            <w:tcW w:w="6651" w:type="dxa"/>
            <w:tcBorders>
              <w:top w:val="single" w:sz="4" w:space="0" w:color="000000"/>
              <w:left w:val="single" w:sz="4" w:space="0" w:color="000000"/>
              <w:bottom w:val="single" w:sz="4" w:space="0" w:color="000000"/>
            </w:tcBorders>
            <w:shd w:val="clear" w:color="auto" w:fill="auto"/>
          </w:tcPr>
          <w:p w:rsidR="002E6137" w:rsidRPr="00215148" w:rsidRDefault="002E6137" w:rsidP="004C7F20">
            <w:pPr>
              <w:autoSpaceDE w:val="0"/>
              <w:spacing w:line="228" w:lineRule="auto"/>
              <w:jc w:val="center"/>
              <w:rPr>
                <w:b/>
                <w:color w:val="000000"/>
              </w:rPr>
            </w:pPr>
            <w:r w:rsidRPr="00215148">
              <w:rPr>
                <w:b/>
                <w:color w:val="000000"/>
              </w:rPr>
              <w:t xml:space="preserve">Предложения и замечания участников публичных слушаний, содержащиеся в </w:t>
            </w:r>
            <w:proofErr w:type="gramStart"/>
            <w:r w:rsidRPr="00215148">
              <w:rPr>
                <w:b/>
                <w:color w:val="000000"/>
              </w:rPr>
              <w:t>протоколе</w:t>
            </w:r>
            <w:proofErr w:type="gramEnd"/>
            <w:r w:rsidRPr="00215148">
              <w:rPr>
                <w:b/>
                <w:color w:val="000000"/>
              </w:rPr>
              <w:t xml:space="preserve"> ПС</w:t>
            </w:r>
          </w:p>
        </w:tc>
        <w:tc>
          <w:tcPr>
            <w:tcW w:w="850" w:type="dxa"/>
            <w:tcBorders>
              <w:top w:val="single" w:sz="4" w:space="0" w:color="000000"/>
              <w:left w:val="single" w:sz="4" w:space="0" w:color="000000"/>
              <w:bottom w:val="single" w:sz="4" w:space="0" w:color="000000"/>
            </w:tcBorders>
            <w:shd w:val="clear" w:color="auto" w:fill="auto"/>
          </w:tcPr>
          <w:p w:rsidR="002E6137" w:rsidRPr="00215148" w:rsidRDefault="002E6137" w:rsidP="004C7F20">
            <w:pPr>
              <w:spacing w:line="228" w:lineRule="auto"/>
              <w:jc w:val="center"/>
              <w:rPr>
                <w:b/>
                <w:color w:val="000000"/>
              </w:rPr>
            </w:pPr>
            <w:r w:rsidRPr="00215148">
              <w:rPr>
                <w:b/>
                <w:color w:val="000000"/>
              </w:rPr>
              <w:t>Кол-во</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E6137" w:rsidRPr="00215148" w:rsidRDefault="002E6137" w:rsidP="004C7F20">
            <w:pPr>
              <w:spacing w:line="228" w:lineRule="auto"/>
              <w:jc w:val="center"/>
              <w:rPr>
                <w:color w:val="000000"/>
                <w:sz w:val="28"/>
                <w:szCs w:val="28"/>
              </w:rPr>
            </w:pPr>
            <w:r w:rsidRPr="00215148">
              <w:rPr>
                <w:b/>
                <w:color w:val="000000"/>
              </w:rPr>
              <w:t>Выводы Комиссии</w:t>
            </w:r>
          </w:p>
        </w:tc>
      </w:tr>
      <w:tr w:rsidR="002E6137" w:rsidRPr="00215148" w:rsidTr="007622FD">
        <w:tc>
          <w:tcPr>
            <w:tcW w:w="6651" w:type="dxa"/>
            <w:tcBorders>
              <w:top w:val="single" w:sz="4" w:space="0" w:color="000000"/>
              <w:left w:val="single" w:sz="4" w:space="0" w:color="000000"/>
              <w:bottom w:val="single" w:sz="4" w:space="0" w:color="000000"/>
            </w:tcBorders>
            <w:shd w:val="clear" w:color="auto" w:fill="auto"/>
          </w:tcPr>
          <w:p w:rsidR="00F5531F" w:rsidRPr="00A34BEB" w:rsidRDefault="006457DA" w:rsidP="00A34BEB">
            <w:pPr>
              <w:pStyle w:val="msonormalmailrucssattributepostfix"/>
              <w:spacing w:before="0" w:after="0"/>
              <w:jc w:val="both"/>
              <w:rPr>
                <w:sz w:val="26"/>
                <w:szCs w:val="26"/>
              </w:rPr>
            </w:pPr>
            <w:r>
              <w:rPr>
                <w:sz w:val="26"/>
                <w:szCs w:val="26"/>
              </w:rPr>
              <w:t>Решение С</w:t>
            </w:r>
            <w:r w:rsidR="00F5531F" w:rsidRPr="00A34BEB">
              <w:rPr>
                <w:sz w:val="26"/>
                <w:szCs w:val="26"/>
              </w:rPr>
              <w:t>овета депутатов муниципального округа Покровско</w:t>
            </w:r>
            <w:r>
              <w:rPr>
                <w:sz w:val="26"/>
                <w:szCs w:val="26"/>
              </w:rPr>
              <w:t>е</w:t>
            </w:r>
            <w:r w:rsidR="00F5531F" w:rsidRPr="00A34BEB">
              <w:rPr>
                <w:sz w:val="26"/>
                <w:szCs w:val="26"/>
              </w:rPr>
              <w:t>-</w:t>
            </w:r>
            <w:proofErr w:type="spellStart"/>
            <w:r w:rsidR="00F5531F" w:rsidRPr="00A34BEB">
              <w:rPr>
                <w:sz w:val="26"/>
                <w:szCs w:val="26"/>
              </w:rPr>
              <w:t>Стрешнево</w:t>
            </w:r>
            <w:proofErr w:type="spellEnd"/>
            <w:r w:rsidR="00F5531F" w:rsidRPr="00A34BEB">
              <w:rPr>
                <w:sz w:val="26"/>
                <w:szCs w:val="26"/>
              </w:rPr>
              <w:t xml:space="preserve"> </w:t>
            </w:r>
            <w:r>
              <w:rPr>
                <w:sz w:val="26"/>
                <w:szCs w:val="26"/>
              </w:rPr>
              <w:t>от 29.10.2019</w:t>
            </w:r>
            <w:r w:rsidRPr="00A34BEB">
              <w:rPr>
                <w:sz w:val="26"/>
                <w:szCs w:val="26"/>
              </w:rPr>
              <w:t xml:space="preserve"> № 12-1</w:t>
            </w:r>
            <w:r>
              <w:rPr>
                <w:sz w:val="26"/>
                <w:szCs w:val="26"/>
              </w:rPr>
              <w:t>:</w:t>
            </w:r>
          </w:p>
          <w:p w:rsidR="004B2F3D" w:rsidRDefault="00F5531F" w:rsidP="00A34BEB">
            <w:pPr>
              <w:pStyle w:val="msonormalmailrucssattributepostfix"/>
              <w:spacing w:before="0" w:after="0"/>
              <w:jc w:val="both"/>
              <w:rPr>
                <w:sz w:val="26"/>
                <w:szCs w:val="26"/>
              </w:rPr>
            </w:pPr>
            <w:r w:rsidRPr="00A34BEB">
              <w:rPr>
                <w:sz w:val="26"/>
                <w:szCs w:val="26"/>
              </w:rPr>
              <w:t>Совет депутатов решил:</w:t>
            </w:r>
          </w:p>
          <w:p w:rsidR="00F5531F" w:rsidRPr="00A34BEB" w:rsidRDefault="00F5531F" w:rsidP="00A34BEB">
            <w:pPr>
              <w:pStyle w:val="msonormalmailrucssattributepostfix"/>
              <w:spacing w:before="0" w:after="0"/>
              <w:jc w:val="both"/>
              <w:rPr>
                <w:sz w:val="26"/>
                <w:szCs w:val="26"/>
              </w:rPr>
            </w:pPr>
            <w:r w:rsidRPr="00A34BEB">
              <w:rPr>
                <w:sz w:val="26"/>
                <w:szCs w:val="26"/>
              </w:rPr>
              <w:t>1. Принять к сведению информацию о проекте плани</w:t>
            </w:r>
            <w:r w:rsidR="004B2F3D">
              <w:rPr>
                <w:sz w:val="26"/>
                <w:szCs w:val="26"/>
              </w:rPr>
              <w:t xml:space="preserve">ровки территории </w:t>
            </w:r>
            <w:proofErr w:type="spellStart"/>
            <w:r w:rsidR="004B2F3D">
              <w:rPr>
                <w:sz w:val="26"/>
                <w:szCs w:val="26"/>
              </w:rPr>
              <w:t>мкр</w:t>
            </w:r>
            <w:proofErr w:type="spellEnd"/>
            <w:r w:rsidR="004B2F3D">
              <w:rPr>
                <w:sz w:val="26"/>
                <w:szCs w:val="26"/>
              </w:rPr>
              <w:t>.</w:t>
            </w:r>
            <w:r w:rsidRPr="00A34BEB">
              <w:rPr>
                <w:sz w:val="26"/>
                <w:szCs w:val="26"/>
              </w:rPr>
              <w:t xml:space="preserve"> 3 Покровское - </w:t>
            </w:r>
            <w:proofErr w:type="spellStart"/>
            <w:r w:rsidRPr="00A34BEB">
              <w:rPr>
                <w:sz w:val="26"/>
                <w:szCs w:val="26"/>
              </w:rPr>
              <w:t>Стрешнево</w:t>
            </w:r>
            <w:proofErr w:type="spellEnd"/>
            <w:r w:rsidRPr="00A34BEB">
              <w:rPr>
                <w:sz w:val="26"/>
                <w:szCs w:val="26"/>
              </w:rPr>
              <w:t xml:space="preserve"> (СЗАО) в целях реализации программы реновации </w:t>
            </w:r>
            <w:r w:rsidR="004B2F3D">
              <w:rPr>
                <w:sz w:val="26"/>
                <w:szCs w:val="26"/>
              </w:rPr>
              <w:t>жилищного фонда в городе Москве;</w:t>
            </w:r>
            <w:r w:rsidRPr="00A34BEB">
              <w:rPr>
                <w:sz w:val="26"/>
                <w:szCs w:val="26"/>
              </w:rPr>
              <w:br/>
              <w:t>2. Совет депутатов считает необходимым внести следующие изменения в Проект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в целях реализации программы реновации жилищного фонда в городе Москве:</w:t>
            </w:r>
          </w:p>
          <w:p w:rsidR="00F5531F" w:rsidRPr="00A34BEB" w:rsidRDefault="00F5531F" w:rsidP="00A34BEB">
            <w:pPr>
              <w:pStyle w:val="msonormalmailrucssattributepostfix"/>
              <w:spacing w:before="0" w:after="0"/>
              <w:jc w:val="both"/>
              <w:rPr>
                <w:sz w:val="26"/>
                <w:szCs w:val="26"/>
              </w:rPr>
            </w:pPr>
            <w:r w:rsidRPr="00A34BEB">
              <w:rPr>
                <w:sz w:val="26"/>
                <w:szCs w:val="26"/>
              </w:rPr>
              <w:t xml:space="preserve">2.1. Предусмотреть увеличение парковочного пространства вдоль ул. </w:t>
            </w:r>
            <w:proofErr w:type="spellStart"/>
            <w:r w:rsidRPr="00A34BEB">
              <w:rPr>
                <w:sz w:val="26"/>
                <w:szCs w:val="26"/>
              </w:rPr>
              <w:t>Габриче</w:t>
            </w:r>
            <w:r w:rsidR="004B2F3D">
              <w:rPr>
                <w:sz w:val="26"/>
                <w:szCs w:val="26"/>
              </w:rPr>
              <w:t>в</w:t>
            </w:r>
            <w:r w:rsidRPr="00A34BEB">
              <w:rPr>
                <w:sz w:val="26"/>
                <w:szCs w:val="26"/>
              </w:rPr>
              <w:t>ского</w:t>
            </w:r>
            <w:proofErr w:type="spellEnd"/>
            <w:r w:rsidRPr="00A34BEB">
              <w:rPr>
                <w:sz w:val="26"/>
                <w:szCs w:val="26"/>
              </w:rPr>
              <w:t xml:space="preserve"> и Врачебного проезда</w:t>
            </w:r>
            <w:r w:rsidR="004B2F3D">
              <w:rPr>
                <w:sz w:val="26"/>
                <w:szCs w:val="26"/>
              </w:rPr>
              <w:t>;</w:t>
            </w:r>
            <w:r w:rsidRPr="00A34BEB">
              <w:rPr>
                <w:sz w:val="26"/>
                <w:szCs w:val="26"/>
              </w:rPr>
              <w:t xml:space="preserve"> </w:t>
            </w:r>
          </w:p>
          <w:p w:rsidR="00F5531F" w:rsidRPr="00A34BEB" w:rsidRDefault="00F5531F" w:rsidP="00A34BEB">
            <w:pPr>
              <w:pStyle w:val="msonormalmailrucssattributepostfix"/>
              <w:spacing w:before="0" w:after="0"/>
              <w:jc w:val="both"/>
              <w:rPr>
                <w:sz w:val="26"/>
                <w:szCs w:val="26"/>
              </w:rPr>
            </w:pPr>
            <w:r w:rsidRPr="00A34BEB">
              <w:rPr>
                <w:sz w:val="26"/>
                <w:szCs w:val="26"/>
              </w:rPr>
              <w:t>2.2. Сохранение на территории микрорайона спортивной п</w:t>
            </w:r>
            <w:r w:rsidR="007622FD">
              <w:rPr>
                <w:sz w:val="26"/>
                <w:szCs w:val="26"/>
              </w:rPr>
              <w:t>лощадки в существующих границах;</w:t>
            </w:r>
          </w:p>
          <w:p w:rsidR="00F5531F" w:rsidRPr="00A34BEB" w:rsidRDefault="00F5531F" w:rsidP="00A34BEB">
            <w:pPr>
              <w:pStyle w:val="msonormalmailrucssattributepostfix"/>
              <w:spacing w:before="0" w:after="0"/>
              <w:jc w:val="both"/>
              <w:rPr>
                <w:sz w:val="26"/>
                <w:szCs w:val="26"/>
              </w:rPr>
            </w:pPr>
            <w:r w:rsidRPr="00A34BEB">
              <w:rPr>
                <w:sz w:val="26"/>
                <w:szCs w:val="26"/>
              </w:rPr>
              <w:t>2.3. Уменьшение этажности проекти</w:t>
            </w:r>
            <w:r w:rsidR="007622FD">
              <w:rPr>
                <w:sz w:val="26"/>
                <w:szCs w:val="26"/>
              </w:rPr>
              <w:t>руемого 72-этажного жилого дома;</w:t>
            </w:r>
          </w:p>
          <w:p w:rsidR="00F5531F" w:rsidRPr="00A34BEB" w:rsidRDefault="00F5531F" w:rsidP="00A34BEB">
            <w:pPr>
              <w:pStyle w:val="msonormalmailrucssattributepostfix"/>
              <w:spacing w:before="0" w:after="0"/>
              <w:jc w:val="both"/>
              <w:rPr>
                <w:sz w:val="26"/>
                <w:szCs w:val="26"/>
              </w:rPr>
            </w:pPr>
            <w:r w:rsidRPr="00A34BEB">
              <w:rPr>
                <w:sz w:val="26"/>
                <w:szCs w:val="26"/>
              </w:rPr>
              <w:t>2.4. Изменение размещения очистных сооружений с вын</w:t>
            </w:r>
            <w:r w:rsidR="007622FD">
              <w:rPr>
                <w:sz w:val="26"/>
                <w:szCs w:val="26"/>
              </w:rPr>
              <w:t>осом их из границ 3 микрорайона;</w:t>
            </w:r>
          </w:p>
          <w:p w:rsidR="00F5531F" w:rsidRPr="00A34BEB" w:rsidRDefault="00F5531F" w:rsidP="00A34BEB">
            <w:pPr>
              <w:pStyle w:val="msonormalmailrucssattributepostfix"/>
              <w:spacing w:before="0" w:after="0"/>
              <w:jc w:val="both"/>
              <w:rPr>
                <w:sz w:val="26"/>
                <w:szCs w:val="26"/>
              </w:rPr>
            </w:pPr>
            <w:r w:rsidRPr="00A34BEB">
              <w:rPr>
                <w:sz w:val="26"/>
                <w:szCs w:val="26"/>
              </w:rPr>
              <w:t>2.5. Предусмотреть увеличение численности проектируемого дош</w:t>
            </w:r>
            <w:r w:rsidR="007622FD">
              <w:rPr>
                <w:sz w:val="26"/>
                <w:szCs w:val="26"/>
              </w:rPr>
              <w:t>кольного учреждения до 350 мест;</w:t>
            </w:r>
          </w:p>
          <w:p w:rsidR="00F5531F" w:rsidRPr="00A34BEB" w:rsidRDefault="00F5531F" w:rsidP="00A34BEB">
            <w:pPr>
              <w:pStyle w:val="msonormalmailrucssattributepostfix"/>
              <w:spacing w:before="0" w:after="0"/>
              <w:jc w:val="both"/>
              <w:rPr>
                <w:sz w:val="26"/>
                <w:szCs w:val="26"/>
              </w:rPr>
            </w:pPr>
            <w:r w:rsidRPr="00A34BEB">
              <w:rPr>
                <w:sz w:val="26"/>
                <w:szCs w:val="26"/>
              </w:rPr>
              <w:t xml:space="preserve">3. Опубликовать настоящее решение в </w:t>
            </w:r>
            <w:proofErr w:type="gramStart"/>
            <w:r w:rsidRPr="00A34BEB">
              <w:rPr>
                <w:sz w:val="26"/>
                <w:szCs w:val="26"/>
              </w:rPr>
              <w:t>бюллетене</w:t>
            </w:r>
            <w:proofErr w:type="gramEnd"/>
            <w:r w:rsidRPr="00A34BEB">
              <w:rPr>
                <w:sz w:val="26"/>
                <w:szCs w:val="26"/>
              </w:rPr>
              <w:t xml:space="preserve"> «Московский муниципальный вестник» и разместить на официальном сайте муниципального округа Покровское – </w:t>
            </w:r>
            <w:proofErr w:type="spellStart"/>
            <w:r w:rsidRPr="00A34BEB">
              <w:rPr>
                <w:sz w:val="26"/>
                <w:szCs w:val="26"/>
              </w:rPr>
              <w:t>Стрешнево</w:t>
            </w:r>
            <w:proofErr w:type="spellEnd"/>
            <w:r w:rsidRPr="00A34BEB">
              <w:rPr>
                <w:sz w:val="26"/>
                <w:szCs w:val="26"/>
              </w:rPr>
              <w:t>.</w:t>
            </w:r>
          </w:p>
          <w:p w:rsidR="00F5531F" w:rsidRPr="00A34BEB" w:rsidRDefault="00F5531F" w:rsidP="00A34BEB">
            <w:pPr>
              <w:pStyle w:val="msonormalmailrucssattributepostfix"/>
              <w:spacing w:before="0" w:after="0"/>
              <w:jc w:val="both"/>
              <w:rPr>
                <w:sz w:val="26"/>
                <w:szCs w:val="26"/>
              </w:rPr>
            </w:pPr>
            <w:r w:rsidRPr="00A34BEB">
              <w:rPr>
                <w:sz w:val="26"/>
                <w:szCs w:val="26"/>
              </w:rPr>
              <w:t xml:space="preserve">4.Направить настоящее решение в префектуру Северо-Западного административного округа города Москвы и управу района Покровское – </w:t>
            </w:r>
            <w:proofErr w:type="spellStart"/>
            <w:r w:rsidRPr="00A34BEB">
              <w:rPr>
                <w:sz w:val="26"/>
                <w:szCs w:val="26"/>
              </w:rPr>
              <w:t>Стрешнево</w:t>
            </w:r>
            <w:proofErr w:type="spellEnd"/>
            <w:r w:rsidRPr="00A34BEB">
              <w:rPr>
                <w:sz w:val="26"/>
                <w:szCs w:val="26"/>
              </w:rPr>
              <w:t xml:space="preserve"> в </w:t>
            </w:r>
            <w:proofErr w:type="gramStart"/>
            <w:r w:rsidRPr="00A34BEB">
              <w:rPr>
                <w:sz w:val="26"/>
                <w:szCs w:val="26"/>
              </w:rPr>
              <w:t>течении</w:t>
            </w:r>
            <w:proofErr w:type="gramEnd"/>
            <w:r w:rsidRPr="00A34BEB">
              <w:rPr>
                <w:sz w:val="26"/>
                <w:szCs w:val="26"/>
              </w:rPr>
              <w:t xml:space="preserve"> 3 дней со дня его принятия.</w:t>
            </w:r>
          </w:p>
          <w:p w:rsidR="002E6137" w:rsidRPr="00A34BEB" w:rsidRDefault="00F5531F" w:rsidP="00A34BEB">
            <w:pPr>
              <w:autoSpaceDE w:val="0"/>
              <w:spacing w:line="228" w:lineRule="auto"/>
              <w:jc w:val="both"/>
              <w:rPr>
                <w:color w:val="000000"/>
                <w:sz w:val="26"/>
                <w:szCs w:val="26"/>
              </w:rPr>
            </w:pPr>
            <w:r w:rsidRPr="00A34BEB">
              <w:rPr>
                <w:sz w:val="26"/>
                <w:szCs w:val="26"/>
              </w:rPr>
              <w:t xml:space="preserve">5. </w:t>
            </w:r>
            <w:proofErr w:type="gramStart"/>
            <w:r w:rsidRPr="00A34BEB">
              <w:rPr>
                <w:sz w:val="26"/>
                <w:szCs w:val="26"/>
              </w:rPr>
              <w:t>Контроль за</w:t>
            </w:r>
            <w:proofErr w:type="gramEnd"/>
            <w:r w:rsidRPr="00A34BEB">
              <w:rPr>
                <w:sz w:val="26"/>
                <w:szCs w:val="26"/>
              </w:rPr>
              <w:t xml:space="preserve"> выполнением настоящего решения возложить на главу муниципального округа Покровское – </w:t>
            </w:r>
            <w:proofErr w:type="spellStart"/>
            <w:r w:rsidRPr="00A34BEB">
              <w:rPr>
                <w:sz w:val="26"/>
                <w:szCs w:val="26"/>
              </w:rPr>
              <w:t>Стрешнево</w:t>
            </w:r>
            <w:proofErr w:type="spellEnd"/>
            <w:r w:rsidRPr="00A34BEB">
              <w:rPr>
                <w:sz w:val="26"/>
                <w:szCs w:val="26"/>
              </w:rPr>
              <w:t xml:space="preserve"> Черкасова П. В.</w:t>
            </w:r>
            <w:r w:rsidR="002E6137" w:rsidRPr="00A34BEB">
              <w:rPr>
                <w:color w:val="000000"/>
                <w:sz w:val="26"/>
                <w:szCs w:val="26"/>
              </w:rPr>
              <w:t xml:space="preserve"> </w:t>
            </w:r>
          </w:p>
        </w:tc>
        <w:tc>
          <w:tcPr>
            <w:tcW w:w="850" w:type="dxa"/>
            <w:tcBorders>
              <w:top w:val="single" w:sz="4" w:space="0" w:color="000000"/>
              <w:left w:val="single" w:sz="4" w:space="0" w:color="000000"/>
              <w:bottom w:val="single" w:sz="4" w:space="0" w:color="000000"/>
            </w:tcBorders>
            <w:shd w:val="clear" w:color="auto" w:fill="auto"/>
          </w:tcPr>
          <w:p w:rsidR="002E6137" w:rsidRPr="003B0D67" w:rsidRDefault="002E6137" w:rsidP="004C7F20">
            <w:pPr>
              <w:autoSpaceDE w:val="0"/>
              <w:spacing w:line="228" w:lineRule="auto"/>
              <w:jc w:val="both"/>
              <w:rPr>
                <w:color w:val="000000"/>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E6137" w:rsidRPr="003B0D67" w:rsidRDefault="00F5531F"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8249B8">
              <w:rPr>
                <w:color w:val="000000"/>
                <w:sz w:val="26"/>
                <w:szCs w:val="26"/>
              </w:rPr>
              <w:t xml:space="preserve">Рекомендовать </w:t>
            </w:r>
            <w:proofErr w:type="spellStart"/>
            <w:proofErr w:type="gramStart"/>
            <w:r w:rsidR="008249B8">
              <w:rPr>
                <w:color w:val="000000"/>
                <w:sz w:val="26"/>
                <w:szCs w:val="26"/>
              </w:rPr>
              <w:t>р</w:t>
            </w:r>
            <w:r w:rsidR="00314AF7" w:rsidRPr="001D743F">
              <w:rPr>
                <w:color w:val="000000"/>
                <w:sz w:val="26"/>
                <w:szCs w:val="26"/>
              </w:rPr>
              <w:t>азра</w:t>
            </w:r>
            <w:r w:rsidR="008249B8">
              <w:rPr>
                <w:color w:val="000000"/>
                <w:sz w:val="26"/>
                <w:szCs w:val="26"/>
              </w:rPr>
              <w:t>-</w:t>
            </w:r>
            <w:r w:rsidR="00314AF7" w:rsidRPr="001D743F">
              <w:rPr>
                <w:color w:val="000000"/>
                <w:sz w:val="26"/>
                <w:szCs w:val="26"/>
              </w:rPr>
              <w:t>бот</w:t>
            </w:r>
            <w:r w:rsidR="00314AF7">
              <w:rPr>
                <w:color w:val="000000"/>
                <w:sz w:val="26"/>
                <w:szCs w:val="26"/>
              </w:rPr>
              <w:t>ч</w:t>
            </w:r>
            <w:r w:rsidR="00314AF7" w:rsidRPr="001D743F">
              <w:rPr>
                <w:color w:val="000000"/>
                <w:sz w:val="26"/>
                <w:szCs w:val="26"/>
              </w:rPr>
              <w:t>икам</w:t>
            </w:r>
            <w:proofErr w:type="spellEnd"/>
            <w:proofErr w:type="gramEnd"/>
            <w:r w:rsidRPr="001D743F">
              <w:rPr>
                <w:color w:val="000000"/>
                <w:sz w:val="26"/>
                <w:szCs w:val="26"/>
              </w:rPr>
              <w:t xml:space="preserve"> проекта рас</w:t>
            </w:r>
            <w:r w:rsidR="008249B8">
              <w:rPr>
                <w:color w:val="000000"/>
                <w:sz w:val="26"/>
                <w:szCs w:val="26"/>
              </w:rPr>
              <w:t>-</w:t>
            </w:r>
            <w:r w:rsidRPr="001D743F">
              <w:rPr>
                <w:color w:val="000000"/>
                <w:sz w:val="26"/>
                <w:szCs w:val="26"/>
              </w:rPr>
              <w:t>смотреть возможность учета.</w:t>
            </w:r>
          </w:p>
        </w:tc>
      </w:tr>
      <w:tr w:rsidR="000A6EE5" w:rsidRPr="00215148" w:rsidTr="007622FD">
        <w:tc>
          <w:tcPr>
            <w:tcW w:w="6651" w:type="dxa"/>
            <w:tcBorders>
              <w:top w:val="single" w:sz="4" w:space="0" w:color="000000"/>
              <w:left w:val="single" w:sz="4" w:space="0" w:color="000000"/>
              <w:bottom w:val="single" w:sz="4" w:space="0" w:color="000000"/>
            </w:tcBorders>
            <w:shd w:val="clear" w:color="auto" w:fill="auto"/>
          </w:tcPr>
          <w:p w:rsidR="000A6EE5" w:rsidRPr="00CB195B" w:rsidRDefault="000A6EE5" w:rsidP="000A6EE5">
            <w:pPr>
              <w:jc w:val="both"/>
              <w:rPr>
                <w:sz w:val="26"/>
                <w:szCs w:val="26"/>
              </w:rPr>
            </w:pPr>
            <w:r>
              <w:rPr>
                <w:sz w:val="26"/>
                <w:szCs w:val="26"/>
              </w:rPr>
              <w:t>Обращение ж</w:t>
            </w:r>
            <w:r w:rsidRPr="00CB195B">
              <w:rPr>
                <w:sz w:val="26"/>
                <w:szCs w:val="26"/>
              </w:rPr>
              <w:t>ителей, проживающих по адресу</w:t>
            </w:r>
            <w:r>
              <w:rPr>
                <w:sz w:val="26"/>
                <w:szCs w:val="26"/>
              </w:rPr>
              <w:t>:</w:t>
            </w:r>
            <w:r w:rsidRPr="00CB195B">
              <w:rPr>
                <w:sz w:val="26"/>
                <w:szCs w:val="26"/>
              </w:rPr>
              <w:t xml:space="preserve"> Москва, СЗАО, район Покровское-</w:t>
            </w:r>
            <w:proofErr w:type="spellStart"/>
            <w:r w:rsidRPr="00CB195B">
              <w:rPr>
                <w:sz w:val="26"/>
                <w:szCs w:val="26"/>
              </w:rPr>
              <w:t>Стрешнево</w:t>
            </w:r>
            <w:proofErr w:type="spellEnd"/>
            <w:r w:rsidRPr="00CB195B">
              <w:rPr>
                <w:sz w:val="26"/>
                <w:szCs w:val="26"/>
              </w:rPr>
              <w:t>, 3 микрорайон.</w:t>
            </w:r>
          </w:p>
          <w:p w:rsidR="000A6EE5" w:rsidRPr="00CB195B" w:rsidRDefault="000A6EE5" w:rsidP="000A6EE5">
            <w:pPr>
              <w:jc w:val="both"/>
              <w:rPr>
                <w:sz w:val="26"/>
                <w:szCs w:val="26"/>
              </w:rPr>
            </w:pPr>
            <w:r>
              <w:rPr>
                <w:sz w:val="26"/>
                <w:szCs w:val="26"/>
              </w:rPr>
              <w:t>Вчера, 18.10.2019 открылась э</w:t>
            </w:r>
            <w:r w:rsidRPr="00CB195B">
              <w:rPr>
                <w:sz w:val="26"/>
                <w:szCs w:val="26"/>
              </w:rPr>
              <w:t>кспозиция по проектам: «Проект планировки территории микрорайона 3 района Покровское-</w:t>
            </w:r>
            <w:proofErr w:type="spellStart"/>
            <w:r w:rsidRPr="00CB195B">
              <w:rPr>
                <w:sz w:val="26"/>
                <w:szCs w:val="26"/>
              </w:rPr>
              <w:t>Стрешнево</w:t>
            </w:r>
            <w:proofErr w:type="spellEnd"/>
            <w:r w:rsidRPr="00CB195B">
              <w:rPr>
                <w:sz w:val="26"/>
                <w:szCs w:val="26"/>
              </w:rPr>
              <w:t xml:space="preserve"> (СЗАО) в целях Программы реновации жилищного фонда в городе Москве» и «Проект внесения изменений в правила землепользования и застройки города Москвы в отношении </w:t>
            </w:r>
            <w:proofErr w:type="gramStart"/>
            <w:r w:rsidRPr="00CB195B">
              <w:rPr>
                <w:sz w:val="26"/>
                <w:szCs w:val="26"/>
              </w:rPr>
              <w:t>территории</w:t>
            </w:r>
            <w:proofErr w:type="gramEnd"/>
            <w:r w:rsidRPr="00CB195B">
              <w:rPr>
                <w:sz w:val="26"/>
                <w:szCs w:val="26"/>
              </w:rPr>
              <w:t xml:space="preserve"> но адресу: проект планировки территории микрорайона 3 района Покровское-</w:t>
            </w:r>
            <w:proofErr w:type="spellStart"/>
            <w:r w:rsidRPr="00CB195B">
              <w:rPr>
                <w:sz w:val="26"/>
                <w:szCs w:val="26"/>
              </w:rPr>
              <w:t>Стрешнево</w:t>
            </w:r>
            <w:proofErr w:type="spellEnd"/>
            <w:r w:rsidRPr="00CB195B">
              <w:rPr>
                <w:sz w:val="26"/>
                <w:szCs w:val="26"/>
              </w:rPr>
              <w:t>, СЗАО».</w:t>
            </w:r>
          </w:p>
          <w:p w:rsidR="000A6EE5" w:rsidRPr="00CB195B" w:rsidRDefault="000A6EE5" w:rsidP="000A6EE5">
            <w:pPr>
              <w:jc w:val="both"/>
              <w:rPr>
                <w:sz w:val="26"/>
                <w:szCs w:val="26"/>
              </w:rPr>
            </w:pPr>
            <w:r w:rsidRPr="00CB195B">
              <w:rPr>
                <w:sz w:val="26"/>
                <w:szCs w:val="26"/>
              </w:rPr>
              <w:lastRenderedPageBreak/>
              <w:t>Жи</w:t>
            </w:r>
            <w:r>
              <w:rPr>
                <w:sz w:val="26"/>
                <w:szCs w:val="26"/>
              </w:rPr>
              <w:t xml:space="preserve">тели указанных в </w:t>
            </w:r>
            <w:proofErr w:type="gramStart"/>
            <w:r>
              <w:rPr>
                <w:sz w:val="26"/>
                <w:szCs w:val="26"/>
              </w:rPr>
              <w:t>о</w:t>
            </w:r>
            <w:r w:rsidRPr="00CB195B">
              <w:rPr>
                <w:sz w:val="26"/>
                <w:szCs w:val="26"/>
              </w:rPr>
              <w:t>бращении</w:t>
            </w:r>
            <w:proofErr w:type="gramEnd"/>
            <w:r w:rsidRPr="00CB195B">
              <w:rPr>
                <w:sz w:val="26"/>
                <w:szCs w:val="26"/>
              </w:rPr>
              <w:t xml:space="preserve"> домов выражают свое недовольство и возмущение не только по процедуре Публичных слушаний, но и по представленным выше проектам.</w:t>
            </w:r>
          </w:p>
          <w:p w:rsidR="000A6EE5" w:rsidRPr="00CB195B" w:rsidRDefault="000A6EE5" w:rsidP="000A6EE5">
            <w:pPr>
              <w:jc w:val="both"/>
              <w:rPr>
                <w:sz w:val="26"/>
                <w:szCs w:val="26"/>
              </w:rPr>
            </w:pPr>
            <w:r w:rsidRPr="00CB195B">
              <w:rPr>
                <w:sz w:val="26"/>
                <w:szCs w:val="26"/>
              </w:rPr>
              <w:t>По процедуре</w:t>
            </w:r>
            <w:r>
              <w:rPr>
                <w:sz w:val="26"/>
                <w:szCs w:val="26"/>
              </w:rPr>
              <w:t>:</w:t>
            </w:r>
          </w:p>
          <w:p w:rsidR="000A6EE5" w:rsidRPr="00CB195B" w:rsidRDefault="000A6EE5" w:rsidP="000A6EE5">
            <w:pPr>
              <w:jc w:val="both"/>
              <w:rPr>
                <w:sz w:val="26"/>
                <w:szCs w:val="26"/>
              </w:rPr>
            </w:pPr>
            <w:r w:rsidRPr="00CB195B">
              <w:rPr>
                <w:sz w:val="26"/>
                <w:szCs w:val="26"/>
              </w:rPr>
              <w:t>Объявление о начале процедуры Публичных слушаний (ПС) на сайте Управы Покровское-</w:t>
            </w:r>
            <w:proofErr w:type="spellStart"/>
            <w:r w:rsidRPr="00CB195B">
              <w:rPr>
                <w:sz w:val="26"/>
                <w:szCs w:val="26"/>
              </w:rPr>
              <w:t>Стрешнев</w:t>
            </w:r>
            <w:r>
              <w:rPr>
                <w:sz w:val="26"/>
                <w:szCs w:val="26"/>
              </w:rPr>
              <w:t>о</w:t>
            </w:r>
            <w:proofErr w:type="spellEnd"/>
            <w:r>
              <w:rPr>
                <w:sz w:val="26"/>
                <w:szCs w:val="26"/>
              </w:rPr>
              <w:t xml:space="preserve"> появилось 11.10.2019. </w:t>
            </w:r>
            <w:r w:rsidRPr="00CB195B">
              <w:rPr>
                <w:sz w:val="26"/>
                <w:szCs w:val="26"/>
              </w:rPr>
              <w:t xml:space="preserve">В </w:t>
            </w:r>
            <w:r>
              <w:rPr>
                <w:sz w:val="26"/>
                <w:szCs w:val="26"/>
              </w:rPr>
              <w:t>объявлении указана дата начала экспозиции 18.10.2019, окончание э</w:t>
            </w:r>
            <w:r w:rsidRPr="00CB195B">
              <w:rPr>
                <w:sz w:val="26"/>
                <w:szCs w:val="26"/>
              </w:rPr>
              <w:t>кспозиции</w:t>
            </w:r>
            <w:r>
              <w:rPr>
                <w:sz w:val="26"/>
                <w:szCs w:val="26"/>
              </w:rPr>
              <w:t xml:space="preserve"> - 24.10.2019. </w:t>
            </w:r>
            <w:r w:rsidRPr="00CB195B">
              <w:rPr>
                <w:sz w:val="26"/>
                <w:szCs w:val="26"/>
              </w:rPr>
              <w:t>Собрание участн</w:t>
            </w:r>
            <w:r>
              <w:rPr>
                <w:sz w:val="26"/>
                <w:szCs w:val="26"/>
              </w:rPr>
              <w:t>иков ПС намечено на 29.10.2019. В о</w:t>
            </w:r>
            <w:r w:rsidRPr="00CB195B">
              <w:rPr>
                <w:sz w:val="26"/>
                <w:szCs w:val="26"/>
              </w:rPr>
              <w:t>повещении о проведении ПС по внесению изменений в ПЗЗ указано, что только в течение недели со дня проведений собрания участников ПС можно направлять письменные предложения и замечания в Комиссию по вопросам  градостроительства, землепользования и застройки при Правительстве Москвы в СЗАО. В Оповещении о проведении ПС по «Проекту планировки территории микрорайона 3 района Покровское-</w:t>
            </w:r>
            <w:proofErr w:type="spellStart"/>
            <w:r w:rsidRPr="00CB195B">
              <w:rPr>
                <w:sz w:val="26"/>
                <w:szCs w:val="26"/>
              </w:rPr>
              <w:t>Стрешнево</w:t>
            </w:r>
            <w:proofErr w:type="spellEnd"/>
            <w:r w:rsidRPr="00CB195B">
              <w:rPr>
                <w:sz w:val="26"/>
                <w:szCs w:val="26"/>
              </w:rPr>
              <w:t xml:space="preserve"> (СЗАО) в целях Программы реновации жилищного фонда в городе Москве» даже эти сроки направления замечаний НЕ указаны.</w:t>
            </w:r>
          </w:p>
          <w:p w:rsidR="000A6EE5" w:rsidRPr="00CB195B" w:rsidRDefault="000A6EE5" w:rsidP="000A6EE5">
            <w:pPr>
              <w:jc w:val="both"/>
              <w:rPr>
                <w:sz w:val="26"/>
                <w:szCs w:val="26"/>
              </w:rPr>
            </w:pPr>
            <w:proofErr w:type="gramStart"/>
            <w:r w:rsidRPr="00CB195B">
              <w:rPr>
                <w:sz w:val="26"/>
                <w:szCs w:val="26"/>
              </w:rPr>
              <w:t>С</w:t>
            </w:r>
            <w:r w:rsidR="00E15712">
              <w:rPr>
                <w:sz w:val="26"/>
                <w:szCs w:val="26"/>
              </w:rPr>
              <w:t xml:space="preserve">огласно же </w:t>
            </w:r>
            <w:proofErr w:type="spellStart"/>
            <w:r w:rsidR="00E15712">
              <w:rPr>
                <w:sz w:val="26"/>
                <w:szCs w:val="26"/>
              </w:rPr>
              <w:t>ГрК</w:t>
            </w:r>
            <w:proofErr w:type="spellEnd"/>
            <w:r w:rsidR="00E15712">
              <w:rPr>
                <w:sz w:val="26"/>
                <w:szCs w:val="26"/>
              </w:rPr>
              <w:t xml:space="preserve"> РФ от 29.12.2004</w:t>
            </w:r>
            <w:r w:rsidRPr="00CB195B">
              <w:rPr>
                <w:sz w:val="26"/>
                <w:szCs w:val="26"/>
              </w:rPr>
              <w:t xml:space="preserve"> № 190-ФЗ (ред. </w:t>
            </w:r>
            <w:r w:rsidR="00E15712">
              <w:rPr>
                <w:sz w:val="26"/>
                <w:szCs w:val="26"/>
              </w:rPr>
              <w:t xml:space="preserve">от 02.08.2019) (с изм. и доп. с </w:t>
            </w:r>
            <w:r w:rsidRPr="00CB195B">
              <w:rPr>
                <w:sz w:val="26"/>
                <w:szCs w:val="26"/>
              </w:rPr>
              <w:t>1</w:t>
            </w:r>
            <w:r w:rsidR="00E15712">
              <w:rPr>
                <w:sz w:val="26"/>
                <w:szCs w:val="26"/>
              </w:rPr>
              <w:t>3.08.2019</w:t>
            </w:r>
            <w:r>
              <w:rPr>
                <w:sz w:val="26"/>
                <w:szCs w:val="26"/>
              </w:rPr>
              <w:t>) с</w:t>
            </w:r>
            <w:r w:rsidRPr="00CB195B">
              <w:rPr>
                <w:sz w:val="26"/>
                <w:szCs w:val="26"/>
              </w:rPr>
              <w:t xml:space="preserve">т. 31 п. 13 сказано, что «Продолжительность общественных </w:t>
            </w:r>
            <w:proofErr w:type="spellStart"/>
            <w:r w:rsidRPr="00CB195B">
              <w:rPr>
                <w:sz w:val="26"/>
                <w:szCs w:val="26"/>
              </w:rPr>
              <w:t>обсуж</w:t>
            </w:r>
            <w:r w:rsidR="00E15712">
              <w:rPr>
                <w:sz w:val="26"/>
                <w:szCs w:val="26"/>
              </w:rPr>
              <w:t>-</w:t>
            </w:r>
            <w:r w:rsidRPr="00CB195B">
              <w:rPr>
                <w:sz w:val="26"/>
                <w:szCs w:val="26"/>
              </w:rPr>
              <w:t>дений</w:t>
            </w:r>
            <w:proofErr w:type="spellEnd"/>
            <w:r w:rsidRPr="00CB195B">
              <w:rPr>
                <w:sz w:val="26"/>
                <w:szCs w:val="26"/>
              </w:rPr>
              <w:t xml:space="preserve"> или публичных слушаний по проекту правил землепользования и застройки составляет не менее одного и не более трех месяцев со дн</w:t>
            </w:r>
            <w:r>
              <w:rPr>
                <w:sz w:val="26"/>
                <w:szCs w:val="26"/>
              </w:rPr>
              <w:t xml:space="preserve">я опубликования такого проекта </w:t>
            </w:r>
            <w:r w:rsidRPr="00CB195B">
              <w:rPr>
                <w:sz w:val="26"/>
                <w:szCs w:val="26"/>
              </w:rPr>
              <w:t>(в ред. Федеральных законов от 29.1</w:t>
            </w:r>
            <w:r w:rsidR="00121777">
              <w:rPr>
                <w:sz w:val="26"/>
                <w:szCs w:val="26"/>
              </w:rPr>
              <w:t>2.2017 № 455-ФЗ, от 02.08.2019 №</w:t>
            </w:r>
            <w:r w:rsidRPr="00CB195B">
              <w:rPr>
                <w:sz w:val="26"/>
                <w:szCs w:val="26"/>
              </w:rPr>
              <w:t xml:space="preserve"> 283-ФЗ)».</w:t>
            </w:r>
            <w:proofErr w:type="gramEnd"/>
            <w:r w:rsidRPr="00CB195B">
              <w:rPr>
                <w:sz w:val="26"/>
                <w:szCs w:val="26"/>
              </w:rPr>
              <w:t xml:space="preserve"> Таким образом</w:t>
            </w:r>
            <w:r w:rsidR="00EC30DA">
              <w:rPr>
                <w:sz w:val="26"/>
                <w:szCs w:val="26"/>
              </w:rPr>
              <w:t>,</w:t>
            </w:r>
            <w:r w:rsidRPr="00CB195B">
              <w:rPr>
                <w:sz w:val="26"/>
                <w:szCs w:val="26"/>
              </w:rPr>
              <w:t xml:space="preserve"> по процедуре нарушена продолжительность проведения Публичных слушаний</w:t>
            </w:r>
            <w:r w:rsidR="00FC4333">
              <w:rPr>
                <w:sz w:val="26"/>
                <w:szCs w:val="26"/>
              </w:rPr>
              <w:t>.</w:t>
            </w:r>
            <w:r w:rsidR="00EC30DA">
              <w:rPr>
                <w:sz w:val="26"/>
                <w:szCs w:val="26"/>
              </w:rPr>
              <w:t xml:space="preserve"> </w:t>
            </w:r>
            <w:r w:rsidRPr="00CB195B">
              <w:rPr>
                <w:sz w:val="26"/>
                <w:szCs w:val="26"/>
              </w:rPr>
              <w:t>Далее, объявление о про</w:t>
            </w:r>
            <w:r>
              <w:rPr>
                <w:sz w:val="26"/>
                <w:szCs w:val="26"/>
              </w:rPr>
              <w:t>цедуре проведения ПС было размещ</w:t>
            </w:r>
            <w:r w:rsidRPr="00CB195B">
              <w:rPr>
                <w:sz w:val="26"/>
                <w:szCs w:val="26"/>
              </w:rPr>
              <w:t>ено в районной газете «Москва. Северо-Зап</w:t>
            </w:r>
            <w:r w:rsidR="00EC30DA">
              <w:rPr>
                <w:sz w:val="26"/>
                <w:szCs w:val="26"/>
              </w:rPr>
              <w:t>ад</w:t>
            </w:r>
            <w:r w:rsidR="008E06EC">
              <w:rPr>
                <w:sz w:val="26"/>
                <w:szCs w:val="26"/>
              </w:rPr>
              <w:t>»</w:t>
            </w:r>
            <w:r w:rsidR="00FC4333">
              <w:rPr>
                <w:sz w:val="26"/>
                <w:szCs w:val="26"/>
              </w:rPr>
              <w:t xml:space="preserve"> № 40 (463) от 11.10.2019</w:t>
            </w:r>
            <w:r w:rsidRPr="00CB195B">
              <w:rPr>
                <w:sz w:val="26"/>
                <w:szCs w:val="26"/>
              </w:rPr>
              <w:t>, а в ящики некоторых жителей эту газету достав</w:t>
            </w:r>
            <w:r w:rsidR="00121777">
              <w:rPr>
                <w:sz w:val="26"/>
                <w:szCs w:val="26"/>
              </w:rPr>
              <w:t>или только за день до начала э</w:t>
            </w:r>
            <w:r w:rsidRPr="00CB195B">
              <w:rPr>
                <w:sz w:val="26"/>
                <w:szCs w:val="26"/>
              </w:rPr>
              <w:t xml:space="preserve">кспозиции. Большинству </w:t>
            </w:r>
            <w:proofErr w:type="gramStart"/>
            <w:r w:rsidRPr="00CB195B">
              <w:rPr>
                <w:sz w:val="26"/>
                <w:szCs w:val="26"/>
              </w:rPr>
              <w:t>жите</w:t>
            </w:r>
            <w:r w:rsidR="008E06EC">
              <w:rPr>
                <w:sz w:val="26"/>
                <w:szCs w:val="26"/>
              </w:rPr>
              <w:t>-</w:t>
            </w:r>
            <w:r w:rsidRPr="00CB195B">
              <w:rPr>
                <w:sz w:val="26"/>
                <w:szCs w:val="26"/>
              </w:rPr>
              <w:t>лей</w:t>
            </w:r>
            <w:proofErr w:type="gramEnd"/>
            <w:r w:rsidRPr="00CB195B">
              <w:rPr>
                <w:sz w:val="26"/>
                <w:szCs w:val="26"/>
              </w:rPr>
              <w:t xml:space="preserve"> эту газету не доставили вообще. Жители </w:t>
            </w:r>
            <w:proofErr w:type="spellStart"/>
            <w:proofErr w:type="gramStart"/>
            <w:r w:rsidRPr="00CB195B">
              <w:rPr>
                <w:sz w:val="26"/>
                <w:szCs w:val="26"/>
              </w:rPr>
              <w:t>рассмат</w:t>
            </w:r>
            <w:r w:rsidR="008E06EC">
              <w:rPr>
                <w:sz w:val="26"/>
                <w:szCs w:val="26"/>
              </w:rPr>
              <w:t>-</w:t>
            </w:r>
            <w:r w:rsidRPr="00CB195B">
              <w:rPr>
                <w:sz w:val="26"/>
                <w:szCs w:val="26"/>
              </w:rPr>
              <w:t>ривают</w:t>
            </w:r>
            <w:proofErr w:type="spellEnd"/>
            <w:proofErr w:type="gramEnd"/>
            <w:r w:rsidRPr="00CB195B">
              <w:rPr>
                <w:sz w:val="26"/>
                <w:szCs w:val="26"/>
              </w:rPr>
              <w:t xml:space="preserve"> этот факт, как преднамеренное сокрытие </w:t>
            </w:r>
            <w:proofErr w:type="spellStart"/>
            <w:r w:rsidRPr="00CB195B">
              <w:rPr>
                <w:sz w:val="26"/>
                <w:szCs w:val="26"/>
              </w:rPr>
              <w:t>инфор</w:t>
            </w:r>
            <w:r w:rsidR="008E06EC">
              <w:rPr>
                <w:sz w:val="26"/>
                <w:szCs w:val="26"/>
              </w:rPr>
              <w:t>-</w:t>
            </w:r>
            <w:r w:rsidRPr="00CB195B">
              <w:rPr>
                <w:sz w:val="26"/>
                <w:szCs w:val="26"/>
              </w:rPr>
              <w:t>мации</w:t>
            </w:r>
            <w:proofErr w:type="spellEnd"/>
            <w:r w:rsidRPr="00CB195B">
              <w:rPr>
                <w:sz w:val="26"/>
                <w:szCs w:val="26"/>
              </w:rPr>
              <w:t xml:space="preserve">. Не все жители в нашем </w:t>
            </w:r>
            <w:proofErr w:type="gramStart"/>
            <w:r w:rsidRPr="00CB195B">
              <w:rPr>
                <w:sz w:val="26"/>
                <w:szCs w:val="26"/>
              </w:rPr>
              <w:t>микрорайоне</w:t>
            </w:r>
            <w:proofErr w:type="gramEnd"/>
            <w:r w:rsidRPr="00CB195B">
              <w:rPr>
                <w:sz w:val="26"/>
                <w:szCs w:val="26"/>
              </w:rPr>
              <w:t>, имею ввиду пожилых и одиноких людей, имеют доступ к интернету. Управа района не позаботилась разместить информацию на бу</w:t>
            </w:r>
            <w:r w:rsidR="00121777">
              <w:rPr>
                <w:sz w:val="26"/>
                <w:szCs w:val="26"/>
              </w:rPr>
              <w:t>мажных носителях на д</w:t>
            </w:r>
            <w:r w:rsidRPr="00CB195B">
              <w:rPr>
                <w:sz w:val="26"/>
                <w:szCs w:val="26"/>
              </w:rPr>
              <w:t xml:space="preserve">осках объявлений, </w:t>
            </w:r>
            <w:proofErr w:type="spellStart"/>
            <w:proofErr w:type="gramStart"/>
            <w:r w:rsidRPr="00CB195B">
              <w:rPr>
                <w:sz w:val="26"/>
                <w:szCs w:val="26"/>
              </w:rPr>
              <w:t>установ</w:t>
            </w:r>
            <w:proofErr w:type="spellEnd"/>
            <w:r w:rsidR="00480E24">
              <w:rPr>
                <w:sz w:val="26"/>
                <w:szCs w:val="26"/>
              </w:rPr>
              <w:t>-</w:t>
            </w:r>
            <w:r w:rsidRPr="00CB195B">
              <w:rPr>
                <w:sz w:val="26"/>
                <w:szCs w:val="26"/>
              </w:rPr>
              <w:t>ленных</w:t>
            </w:r>
            <w:proofErr w:type="gramEnd"/>
            <w:r w:rsidRPr="00CB195B">
              <w:rPr>
                <w:sz w:val="26"/>
                <w:szCs w:val="26"/>
              </w:rPr>
              <w:t xml:space="preserve"> на каждом подъезде, в каждом квартале. На вход</w:t>
            </w:r>
            <w:r w:rsidR="00480E24">
              <w:rPr>
                <w:sz w:val="26"/>
                <w:szCs w:val="26"/>
              </w:rPr>
              <w:t>-</w:t>
            </w:r>
            <w:proofErr w:type="spellStart"/>
            <w:r w:rsidRPr="00CB195B">
              <w:rPr>
                <w:sz w:val="26"/>
                <w:szCs w:val="26"/>
              </w:rPr>
              <w:t>ных</w:t>
            </w:r>
            <w:proofErr w:type="spellEnd"/>
            <w:r w:rsidRPr="00CB195B">
              <w:rPr>
                <w:sz w:val="26"/>
                <w:szCs w:val="26"/>
              </w:rPr>
              <w:t xml:space="preserve"> д</w:t>
            </w:r>
            <w:r w:rsidR="00121777">
              <w:rPr>
                <w:sz w:val="26"/>
                <w:szCs w:val="26"/>
              </w:rPr>
              <w:t>верях библиотеки, где проходит э</w:t>
            </w:r>
            <w:r w:rsidRPr="00CB195B">
              <w:rPr>
                <w:sz w:val="26"/>
                <w:szCs w:val="26"/>
              </w:rPr>
              <w:t>кспозиция по представленным проектам</w:t>
            </w:r>
            <w:r>
              <w:rPr>
                <w:sz w:val="26"/>
                <w:szCs w:val="26"/>
              </w:rPr>
              <w:t>,</w:t>
            </w:r>
            <w:r w:rsidRPr="00CB195B">
              <w:rPr>
                <w:sz w:val="26"/>
                <w:szCs w:val="26"/>
              </w:rPr>
              <w:t xml:space="preserve"> также нет </w:t>
            </w:r>
            <w:proofErr w:type="gramStart"/>
            <w:r w:rsidRPr="00CB195B">
              <w:rPr>
                <w:sz w:val="26"/>
                <w:szCs w:val="26"/>
              </w:rPr>
              <w:t>никакого</w:t>
            </w:r>
            <w:proofErr w:type="gramEnd"/>
            <w:r w:rsidRPr="00CB195B">
              <w:rPr>
                <w:sz w:val="26"/>
                <w:szCs w:val="26"/>
              </w:rPr>
              <w:t xml:space="preserve"> </w:t>
            </w:r>
            <w:proofErr w:type="spellStart"/>
            <w:r w:rsidRPr="00CB195B">
              <w:rPr>
                <w:sz w:val="26"/>
                <w:szCs w:val="26"/>
              </w:rPr>
              <w:t>объявле</w:t>
            </w:r>
            <w:r w:rsidR="00480E24">
              <w:rPr>
                <w:sz w:val="26"/>
                <w:szCs w:val="26"/>
              </w:rPr>
              <w:t>-</w:t>
            </w:r>
            <w:r w:rsidRPr="00CB195B">
              <w:rPr>
                <w:sz w:val="26"/>
                <w:szCs w:val="26"/>
              </w:rPr>
              <w:t>ния</w:t>
            </w:r>
            <w:proofErr w:type="spellEnd"/>
            <w:r w:rsidRPr="00CB195B">
              <w:rPr>
                <w:sz w:val="26"/>
                <w:szCs w:val="26"/>
              </w:rPr>
              <w:t xml:space="preserve">. Хотя ст. 5.1, п. 8, ин.2 </w:t>
            </w:r>
            <w:proofErr w:type="spellStart"/>
            <w:r w:rsidRPr="00CB195B">
              <w:rPr>
                <w:sz w:val="26"/>
                <w:szCs w:val="26"/>
              </w:rPr>
              <w:t>ГрК</w:t>
            </w:r>
            <w:proofErr w:type="spellEnd"/>
            <w:r w:rsidRPr="00CB195B">
              <w:rPr>
                <w:sz w:val="26"/>
                <w:szCs w:val="26"/>
              </w:rPr>
              <w:t xml:space="preserve"> РФ указывает на то, что информация «...распространяется на информационных стендах, оборудованных около </w:t>
            </w:r>
            <w:proofErr w:type="gramStart"/>
            <w:r w:rsidRPr="00CB195B">
              <w:rPr>
                <w:sz w:val="26"/>
                <w:szCs w:val="26"/>
              </w:rPr>
              <w:t>здания</w:t>
            </w:r>
            <w:proofErr w:type="gramEnd"/>
            <w:r w:rsidRPr="00CB195B">
              <w:rPr>
                <w:sz w:val="26"/>
                <w:szCs w:val="26"/>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w:t>
            </w:r>
            <w:r w:rsidRPr="00CB195B">
              <w:rPr>
                <w:sz w:val="26"/>
                <w:szCs w:val="26"/>
              </w:rPr>
              <w:lastRenderedPageBreak/>
              <w:t xml:space="preserve">подготовлены соответствующие проекты, и (или) в </w:t>
            </w:r>
            <w:proofErr w:type="spellStart"/>
            <w:r w:rsidRPr="00CB195B">
              <w:rPr>
                <w:sz w:val="26"/>
                <w:szCs w:val="26"/>
              </w:rPr>
              <w:t>гра</w:t>
            </w:r>
            <w:r w:rsidR="00480E24">
              <w:rPr>
                <w:sz w:val="26"/>
                <w:szCs w:val="26"/>
              </w:rPr>
              <w:t>-</w:t>
            </w:r>
            <w:r w:rsidRPr="00CB195B">
              <w:rPr>
                <w:sz w:val="26"/>
                <w:szCs w:val="26"/>
              </w:rPr>
              <w:t>ницах</w:t>
            </w:r>
            <w:proofErr w:type="spellEnd"/>
            <w:r w:rsidRPr="00CB195B">
              <w:rPr>
                <w:sz w:val="26"/>
                <w:szCs w:val="26"/>
              </w:rPr>
              <w:t xml:space="preserve"> территориальных зон и (или) земельных участков, указанных в части 3 настоящей статьи (далее </w:t>
            </w:r>
            <w:r w:rsidR="00480E24">
              <w:rPr>
                <w:sz w:val="26"/>
                <w:szCs w:val="26"/>
              </w:rPr>
              <w:t>–</w:t>
            </w:r>
            <w:r w:rsidRPr="00CB195B">
              <w:rPr>
                <w:sz w:val="26"/>
                <w:szCs w:val="26"/>
              </w:rPr>
              <w:t xml:space="preserve"> </w:t>
            </w:r>
            <w:proofErr w:type="spellStart"/>
            <w:proofErr w:type="gramStart"/>
            <w:r w:rsidRPr="00CB195B">
              <w:rPr>
                <w:sz w:val="26"/>
                <w:szCs w:val="26"/>
              </w:rPr>
              <w:t>террито</w:t>
            </w:r>
            <w:r w:rsidR="00480E24">
              <w:rPr>
                <w:sz w:val="26"/>
                <w:szCs w:val="26"/>
              </w:rPr>
              <w:t>-</w:t>
            </w:r>
            <w:r w:rsidRPr="00CB195B">
              <w:rPr>
                <w:sz w:val="26"/>
                <w:szCs w:val="26"/>
              </w:rPr>
              <w:t>рия</w:t>
            </w:r>
            <w:proofErr w:type="spellEnd"/>
            <w:proofErr w:type="gramEnd"/>
            <w:r w:rsidRPr="00CB195B">
              <w:rPr>
                <w:sz w:val="26"/>
                <w:szCs w:val="26"/>
              </w:rPr>
              <w:t>, в пределах которой проводятся общественные обсуждения или публичные слушания), иными способа</w:t>
            </w:r>
            <w:r w:rsidR="00480E24">
              <w:rPr>
                <w:sz w:val="26"/>
                <w:szCs w:val="26"/>
              </w:rPr>
              <w:t>-</w:t>
            </w:r>
            <w:r w:rsidRPr="00CB195B">
              <w:rPr>
                <w:sz w:val="26"/>
                <w:szCs w:val="26"/>
              </w:rPr>
              <w:t>ми, обеспечивающими доступ участников общественных обсуждений или публичных слушаний к указанной информации».</w:t>
            </w:r>
          </w:p>
          <w:p w:rsidR="000A6EE5" w:rsidRPr="00CB195B" w:rsidRDefault="00FC4333" w:rsidP="000A6EE5">
            <w:pPr>
              <w:jc w:val="both"/>
              <w:rPr>
                <w:sz w:val="26"/>
                <w:szCs w:val="26"/>
              </w:rPr>
            </w:pPr>
            <w:proofErr w:type="gramStart"/>
            <w:r>
              <w:rPr>
                <w:sz w:val="26"/>
                <w:szCs w:val="26"/>
              </w:rPr>
              <w:t>Т.е. руководство у</w:t>
            </w:r>
            <w:r w:rsidR="000A6EE5" w:rsidRPr="00CB195B">
              <w:rPr>
                <w:sz w:val="26"/>
                <w:szCs w:val="26"/>
              </w:rPr>
              <w:t>правы Пок</w:t>
            </w:r>
            <w:r>
              <w:rPr>
                <w:sz w:val="26"/>
                <w:szCs w:val="26"/>
              </w:rPr>
              <w:t>ровское-</w:t>
            </w:r>
            <w:proofErr w:type="spellStart"/>
            <w:r>
              <w:rPr>
                <w:sz w:val="26"/>
                <w:szCs w:val="26"/>
              </w:rPr>
              <w:t>Стрешнево</w:t>
            </w:r>
            <w:proofErr w:type="spellEnd"/>
            <w:r>
              <w:rPr>
                <w:sz w:val="26"/>
                <w:szCs w:val="26"/>
              </w:rPr>
              <w:t xml:space="preserve"> в лице главы у</w:t>
            </w:r>
            <w:r w:rsidR="000A6EE5" w:rsidRPr="00CB195B">
              <w:rPr>
                <w:sz w:val="26"/>
                <w:szCs w:val="26"/>
              </w:rPr>
              <w:t>правы Попова И.А. не только необоснованно уменьшила срок п</w:t>
            </w:r>
            <w:r>
              <w:rPr>
                <w:sz w:val="26"/>
                <w:szCs w:val="26"/>
              </w:rPr>
              <w:t>роведения процедуры проведения п</w:t>
            </w:r>
            <w:r w:rsidR="000A6EE5" w:rsidRPr="00CB195B">
              <w:rPr>
                <w:sz w:val="26"/>
                <w:szCs w:val="26"/>
              </w:rPr>
              <w:t>убличн</w:t>
            </w:r>
            <w:r>
              <w:rPr>
                <w:sz w:val="26"/>
                <w:szCs w:val="26"/>
              </w:rPr>
              <w:t xml:space="preserve">ых слушаний, нарушив положения </w:t>
            </w:r>
            <w:proofErr w:type="spellStart"/>
            <w:r>
              <w:rPr>
                <w:sz w:val="26"/>
                <w:szCs w:val="26"/>
              </w:rPr>
              <w:t>з</w:t>
            </w:r>
            <w:r w:rsidR="000A6EE5" w:rsidRPr="00CB195B">
              <w:rPr>
                <w:sz w:val="26"/>
                <w:szCs w:val="26"/>
              </w:rPr>
              <w:t>аконода</w:t>
            </w:r>
            <w:r>
              <w:rPr>
                <w:sz w:val="26"/>
                <w:szCs w:val="26"/>
              </w:rPr>
              <w:t>-</w:t>
            </w:r>
            <w:r w:rsidR="000A6EE5" w:rsidRPr="00CB195B">
              <w:rPr>
                <w:sz w:val="26"/>
                <w:szCs w:val="26"/>
              </w:rPr>
              <w:t>тельства</w:t>
            </w:r>
            <w:proofErr w:type="spellEnd"/>
            <w:r w:rsidR="000A6EE5" w:rsidRPr="00CB195B">
              <w:rPr>
                <w:sz w:val="26"/>
                <w:szCs w:val="26"/>
              </w:rPr>
              <w:t>, но и лишила жителей района необходимой информации, не позволив всесторонне изучить предоставленные проекты и дать аргументированные замечания и дополнения,</w:t>
            </w:r>
            <w:r>
              <w:rPr>
                <w:sz w:val="26"/>
                <w:szCs w:val="26"/>
              </w:rPr>
              <w:t xml:space="preserve"> </w:t>
            </w:r>
            <w:r w:rsidR="000A6EE5" w:rsidRPr="00CB195B">
              <w:rPr>
                <w:sz w:val="26"/>
                <w:szCs w:val="26"/>
              </w:rPr>
              <w:t>Таким образом, процедура нарушена процедура по информир</w:t>
            </w:r>
            <w:r>
              <w:rPr>
                <w:sz w:val="26"/>
                <w:szCs w:val="26"/>
              </w:rPr>
              <w:t>ованию граждан РФ о проведении п</w:t>
            </w:r>
            <w:r w:rsidR="000A6EE5" w:rsidRPr="00CB195B">
              <w:rPr>
                <w:sz w:val="26"/>
                <w:szCs w:val="26"/>
              </w:rPr>
              <w:t>убличных слушаний.</w:t>
            </w:r>
            <w:proofErr w:type="gramEnd"/>
          </w:p>
          <w:p w:rsidR="000A6EE5" w:rsidRPr="00CB195B" w:rsidRDefault="000A6EE5" w:rsidP="000A6EE5">
            <w:pPr>
              <w:jc w:val="both"/>
              <w:rPr>
                <w:sz w:val="26"/>
                <w:szCs w:val="26"/>
              </w:rPr>
            </w:pPr>
            <w:r w:rsidRPr="00CB195B">
              <w:rPr>
                <w:sz w:val="26"/>
                <w:szCs w:val="26"/>
              </w:rPr>
              <w:t>Замечания по проектам</w:t>
            </w:r>
            <w:r w:rsidR="00FC4333">
              <w:rPr>
                <w:sz w:val="26"/>
                <w:szCs w:val="26"/>
              </w:rPr>
              <w:t>:</w:t>
            </w:r>
          </w:p>
          <w:p w:rsidR="000A6EE5" w:rsidRPr="00CB195B" w:rsidRDefault="000A6EE5" w:rsidP="000A6EE5">
            <w:pPr>
              <w:jc w:val="both"/>
              <w:rPr>
                <w:sz w:val="26"/>
                <w:szCs w:val="26"/>
              </w:rPr>
            </w:pPr>
            <w:r w:rsidRPr="00CB195B">
              <w:rPr>
                <w:sz w:val="26"/>
                <w:szCs w:val="26"/>
              </w:rPr>
              <w:t xml:space="preserve">Согласно СП 42.13330.2016 «Градостроительство. Планировка и застройка городских и сельских </w:t>
            </w:r>
            <w:proofErr w:type="spellStart"/>
            <w:r w:rsidRPr="00CB195B">
              <w:rPr>
                <w:sz w:val="26"/>
                <w:szCs w:val="26"/>
              </w:rPr>
              <w:t>поселе</w:t>
            </w:r>
            <w:r w:rsidR="007755BD">
              <w:rPr>
                <w:sz w:val="26"/>
                <w:szCs w:val="26"/>
              </w:rPr>
              <w:t>-</w:t>
            </w:r>
            <w:r w:rsidRPr="00CB195B">
              <w:rPr>
                <w:sz w:val="26"/>
                <w:szCs w:val="26"/>
              </w:rPr>
              <w:t>ний</w:t>
            </w:r>
            <w:proofErr w:type="spellEnd"/>
            <w:r w:rsidRPr="00CB195B">
              <w:rPr>
                <w:sz w:val="26"/>
                <w:szCs w:val="26"/>
              </w:rPr>
              <w:t xml:space="preserve">» - «микрорайон (квартал) основной элемент </w:t>
            </w:r>
            <w:proofErr w:type="spellStart"/>
            <w:r w:rsidRPr="00CB195B">
              <w:rPr>
                <w:sz w:val="26"/>
                <w:szCs w:val="26"/>
              </w:rPr>
              <w:t>плани</w:t>
            </w:r>
            <w:r w:rsidR="007755BD">
              <w:rPr>
                <w:sz w:val="26"/>
                <w:szCs w:val="26"/>
              </w:rPr>
              <w:t>-</w:t>
            </w:r>
            <w:r w:rsidRPr="00CB195B">
              <w:rPr>
                <w:sz w:val="26"/>
                <w:szCs w:val="26"/>
              </w:rPr>
              <w:t>ровочной</w:t>
            </w:r>
            <w:proofErr w:type="spellEnd"/>
            <w:r w:rsidRPr="00CB195B">
              <w:rPr>
                <w:sz w:val="26"/>
                <w:szCs w:val="26"/>
              </w:rPr>
              <w:t xml:space="preserve"> структуры застройки в </w:t>
            </w:r>
            <w:proofErr w:type="gramStart"/>
            <w:r w:rsidRPr="00CB195B">
              <w:rPr>
                <w:sz w:val="26"/>
                <w:szCs w:val="26"/>
              </w:rPr>
              <w:t>границах</w:t>
            </w:r>
            <w:proofErr w:type="gramEnd"/>
            <w:r w:rsidRPr="00CB195B">
              <w:rPr>
                <w:sz w:val="26"/>
                <w:szCs w:val="26"/>
              </w:rPr>
              <w:t xml:space="preserve"> красных линий или других границ». Согласно Г</w:t>
            </w:r>
            <w:r w:rsidR="007755BD">
              <w:rPr>
                <w:sz w:val="26"/>
                <w:szCs w:val="26"/>
              </w:rPr>
              <w:t>енеральному плану Москвы 2010 года квартал 3</w:t>
            </w:r>
            <w:r w:rsidRPr="00CB195B">
              <w:rPr>
                <w:sz w:val="26"/>
                <w:szCs w:val="26"/>
              </w:rPr>
              <w:t xml:space="preserve"> </w:t>
            </w:r>
            <w:proofErr w:type="gramStart"/>
            <w:r w:rsidRPr="00CB195B">
              <w:rPr>
                <w:sz w:val="26"/>
                <w:szCs w:val="26"/>
              </w:rPr>
              <w:t>имеет номер 8 и относится</w:t>
            </w:r>
            <w:proofErr w:type="gramEnd"/>
            <w:r w:rsidRPr="00CB195B">
              <w:rPr>
                <w:sz w:val="26"/>
                <w:szCs w:val="26"/>
              </w:rPr>
              <w:t xml:space="preserve"> к зоне жилых микрорайонов и жилых групп </w:t>
            </w:r>
            <w:r w:rsidR="007755BD">
              <w:rPr>
                <w:sz w:val="26"/>
                <w:szCs w:val="26"/>
              </w:rPr>
              <w:t>многоквартирной жилой застройки и я</w:t>
            </w:r>
            <w:r w:rsidRPr="00CB195B">
              <w:rPr>
                <w:sz w:val="26"/>
                <w:szCs w:val="26"/>
              </w:rPr>
              <w:t xml:space="preserve">вляется целостным кварталом. По действующему федеральному </w:t>
            </w:r>
            <w:proofErr w:type="spellStart"/>
            <w:proofErr w:type="gramStart"/>
            <w:r w:rsidRPr="00CB195B">
              <w:rPr>
                <w:sz w:val="26"/>
                <w:szCs w:val="26"/>
              </w:rPr>
              <w:t>градострои</w:t>
            </w:r>
            <w:proofErr w:type="spellEnd"/>
            <w:r w:rsidR="00F02B26">
              <w:rPr>
                <w:sz w:val="26"/>
                <w:szCs w:val="26"/>
              </w:rPr>
              <w:t>-</w:t>
            </w:r>
            <w:r w:rsidRPr="00CB195B">
              <w:rPr>
                <w:sz w:val="26"/>
                <w:szCs w:val="26"/>
              </w:rPr>
              <w:t>тель</w:t>
            </w:r>
            <w:r w:rsidR="00F02B26">
              <w:rPr>
                <w:sz w:val="26"/>
                <w:szCs w:val="26"/>
              </w:rPr>
              <w:t>ному</w:t>
            </w:r>
            <w:proofErr w:type="gramEnd"/>
            <w:r w:rsidR="00F02B26">
              <w:rPr>
                <w:sz w:val="26"/>
                <w:szCs w:val="26"/>
              </w:rPr>
              <w:t xml:space="preserve"> законодательству</w:t>
            </w:r>
            <w:r w:rsidRPr="00CB195B">
              <w:rPr>
                <w:sz w:val="26"/>
                <w:szCs w:val="26"/>
              </w:rPr>
              <w:t xml:space="preserve"> и вторящему ему </w:t>
            </w:r>
            <w:proofErr w:type="spellStart"/>
            <w:r w:rsidRPr="00CB195B">
              <w:rPr>
                <w:sz w:val="26"/>
                <w:szCs w:val="26"/>
              </w:rPr>
              <w:t>региональ</w:t>
            </w:r>
            <w:proofErr w:type="spellEnd"/>
            <w:r w:rsidR="00F02B26">
              <w:rPr>
                <w:sz w:val="26"/>
                <w:szCs w:val="26"/>
              </w:rPr>
              <w:t>-ному М</w:t>
            </w:r>
            <w:r w:rsidRPr="00CB195B">
              <w:rPr>
                <w:sz w:val="26"/>
                <w:szCs w:val="26"/>
              </w:rPr>
              <w:t>осковскому, среди сложившейся жилой застрой</w:t>
            </w:r>
            <w:r w:rsidR="00F02B26">
              <w:rPr>
                <w:sz w:val="26"/>
                <w:szCs w:val="26"/>
              </w:rPr>
              <w:t>-</w:t>
            </w:r>
            <w:proofErr w:type="spellStart"/>
            <w:r w:rsidRPr="00CB195B">
              <w:rPr>
                <w:sz w:val="26"/>
                <w:szCs w:val="26"/>
              </w:rPr>
              <w:t>ки</w:t>
            </w:r>
            <w:proofErr w:type="spellEnd"/>
            <w:r w:rsidRPr="00CB195B">
              <w:rPr>
                <w:sz w:val="26"/>
                <w:szCs w:val="26"/>
              </w:rPr>
              <w:t xml:space="preserve"> могут возводиться только объекты социальной, </w:t>
            </w:r>
            <w:proofErr w:type="spellStart"/>
            <w:r w:rsidRPr="00CB195B">
              <w:rPr>
                <w:sz w:val="26"/>
                <w:szCs w:val="26"/>
              </w:rPr>
              <w:t>инже</w:t>
            </w:r>
            <w:r w:rsidR="00F02B26">
              <w:rPr>
                <w:sz w:val="26"/>
                <w:szCs w:val="26"/>
              </w:rPr>
              <w:t>-</w:t>
            </w:r>
            <w:r w:rsidRPr="00CB195B">
              <w:rPr>
                <w:sz w:val="26"/>
                <w:szCs w:val="26"/>
              </w:rPr>
              <w:t>нерной</w:t>
            </w:r>
            <w:proofErr w:type="spellEnd"/>
            <w:r w:rsidRPr="00CB195B">
              <w:rPr>
                <w:sz w:val="26"/>
                <w:szCs w:val="26"/>
              </w:rPr>
              <w:t xml:space="preserve"> и</w:t>
            </w:r>
            <w:r w:rsidR="00F02B26">
              <w:rPr>
                <w:sz w:val="26"/>
                <w:szCs w:val="26"/>
              </w:rPr>
              <w:t xml:space="preserve"> </w:t>
            </w:r>
            <w:r w:rsidRPr="00CB195B">
              <w:rPr>
                <w:sz w:val="26"/>
                <w:szCs w:val="26"/>
              </w:rPr>
              <w:t xml:space="preserve">транспортной инфраструктуры, а также </w:t>
            </w:r>
            <w:proofErr w:type="spellStart"/>
            <w:r w:rsidRPr="00CB195B">
              <w:rPr>
                <w:sz w:val="26"/>
                <w:szCs w:val="26"/>
              </w:rPr>
              <w:t>соци</w:t>
            </w:r>
            <w:r w:rsidR="00F02B26">
              <w:rPr>
                <w:sz w:val="26"/>
                <w:szCs w:val="26"/>
              </w:rPr>
              <w:t>-</w:t>
            </w:r>
            <w:r w:rsidRPr="00CB195B">
              <w:rPr>
                <w:sz w:val="26"/>
                <w:szCs w:val="26"/>
              </w:rPr>
              <w:t>альное</w:t>
            </w:r>
            <w:proofErr w:type="spellEnd"/>
            <w:r w:rsidRPr="00CB195B">
              <w:rPr>
                <w:sz w:val="26"/>
                <w:szCs w:val="26"/>
              </w:rPr>
              <w:t xml:space="preserve"> жильё при условии сохранения существующей системы благоустройства и озеленения территории и только после проведения публичных слушаний и согласования проекта с жителями.</w:t>
            </w:r>
          </w:p>
          <w:p w:rsidR="000A6EE5" w:rsidRPr="00CB195B" w:rsidRDefault="000A6EE5" w:rsidP="000A6EE5">
            <w:pPr>
              <w:jc w:val="both"/>
              <w:rPr>
                <w:sz w:val="26"/>
                <w:szCs w:val="26"/>
              </w:rPr>
            </w:pPr>
            <w:r w:rsidRPr="00CB195B">
              <w:rPr>
                <w:sz w:val="26"/>
                <w:szCs w:val="26"/>
              </w:rPr>
              <w:t>В предоставленном проекте происходит перенос красных линий за счет того, что прокладывается новая дорога внут</w:t>
            </w:r>
            <w:r w:rsidR="00457B97">
              <w:rPr>
                <w:sz w:val="26"/>
                <w:szCs w:val="26"/>
              </w:rPr>
              <w:t>ри квартала (шириной 25 метров), т</w:t>
            </w:r>
            <w:r w:rsidRPr="00CB195B">
              <w:rPr>
                <w:sz w:val="26"/>
                <w:szCs w:val="26"/>
              </w:rPr>
              <w:t>ем самым отсекается 1/3 квартала. Квартал сокращается из-за смещения красных линий. Но проектировщики не только разрушают</w:t>
            </w:r>
            <w:r w:rsidR="0046765A">
              <w:rPr>
                <w:sz w:val="26"/>
                <w:szCs w:val="26"/>
              </w:rPr>
              <w:t xml:space="preserve"> и</w:t>
            </w:r>
            <w:r w:rsidRPr="00CB195B">
              <w:rPr>
                <w:sz w:val="26"/>
                <w:szCs w:val="26"/>
              </w:rPr>
              <w:t xml:space="preserve"> сокращают микрорайон перенесением </w:t>
            </w:r>
            <w:proofErr w:type="spellStart"/>
            <w:proofErr w:type="gramStart"/>
            <w:r w:rsidRPr="00CB195B">
              <w:rPr>
                <w:sz w:val="26"/>
                <w:szCs w:val="26"/>
              </w:rPr>
              <w:t>крас</w:t>
            </w:r>
            <w:r w:rsidR="0046765A">
              <w:rPr>
                <w:sz w:val="26"/>
                <w:szCs w:val="26"/>
              </w:rPr>
              <w:t>-</w:t>
            </w:r>
            <w:r w:rsidRPr="00CB195B">
              <w:rPr>
                <w:sz w:val="26"/>
                <w:szCs w:val="26"/>
              </w:rPr>
              <w:t>ных</w:t>
            </w:r>
            <w:proofErr w:type="spellEnd"/>
            <w:proofErr w:type="gramEnd"/>
            <w:r w:rsidRPr="00CB195B">
              <w:rPr>
                <w:sz w:val="26"/>
                <w:szCs w:val="26"/>
              </w:rPr>
              <w:t xml:space="preserve"> линий, но и прокладывают и еще дополнительную сквозную внутриквартальную дорогу шириной 15,5 метров в жилой зоне. Дорожной сетью полностью разрушается целостность </w:t>
            </w:r>
            <w:proofErr w:type="gramStart"/>
            <w:r w:rsidRPr="00CB195B">
              <w:rPr>
                <w:sz w:val="26"/>
                <w:szCs w:val="26"/>
              </w:rPr>
              <w:t>ЖИЛОГО</w:t>
            </w:r>
            <w:proofErr w:type="gramEnd"/>
            <w:r w:rsidRPr="00CB195B">
              <w:rPr>
                <w:sz w:val="26"/>
                <w:szCs w:val="26"/>
              </w:rPr>
              <w:t xml:space="preserve"> гармоничного </w:t>
            </w:r>
            <w:proofErr w:type="spellStart"/>
            <w:r w:rsidRPr="00CB195B">
              <w:rPr>
                <w:sz w:val="26"/>
                <w:szCs w:val="26"/>
              </w:rPr>
              <w:t>квар</w:t>
            </w:r>
            <w:proofErr w:type="spellEnd"/>
            <w:r w:rsidR="002B27D8">
              <w:rPr>
                <w:sz w:val="26"/>
                <w:szCs w:val="26"/>
              </w:rPr>
              <w:t>-</w:t>
            </w:r>
            <w:r w:rsidRPr="00CB195B">
              <w:rPr>
                <w:sz w:val="26"/>
                <w:szCs w:val="26"/>
              </w:rPr>
              <w:t xml:space="preserve">тала. Дорожной сетью уменьшается площадь земельного участка под застройку. Вместо одного живого организма, а таким является на сегодня 3 квартал, возникает три изолированных района. И сама территория превращается в группу островов, где один вообще превращается в </w:t>
            </w:r>
            <w:r w:rsidRPr="00CB195B">
              <w:rPr>
                <w:sz w:val="26"/>
                <w:szCs w:val="26"/>
              </w:rPr>
              <w:lastRenderedPageBreak/>
              <w:t xml:space="preserve">общественную зону, окруженную дорогами. Тем самым, будет нарушена комфортность и безопасность </w:t>
            </w:r>
            <w:proofErr w:type="spellStart"/>
            <w:r w:rsidRPr="00CB195B">
              <w:rPr>
                <w:sz w:val="26"/>
                <w:szCs w:val="26"/>
              </w:rPr>
              <w:t>прожива</w:t>
            </w:r>
            <w:r w:rsidR="002B27D8">
              <w:rPr>
                <w:sz w:val="26"/>
                <w:szCs w:val="26"/>
              </w:rPr>
              <w:t>-</w:t>
            </w:r>
            <w:r w:rsidRPr="00CB195B">
              <w:rPr>
                <w:sz w:val="26"/>
                <w:szCs w:val="26"/>
              </w:rPr>
              <w:t>ния</w:t>
            </w:r>
            <w:proofErr w:type="spellEnd"/>
            <w:r w:rsidRPr="00CB195B">
              <w:rPr>
                <w:sz w:val="26"/>
                <w:szCs w:val="26"/>
              </w:rPr>
              <w:t xml:space="preserve"> жителей в </w:t>
            </w:r>
            <w:proofErr w:type="gramStart"/>
            <w:r w:rsidRPr="00CB195B">
              <w:rPr>
                <w:sz w:val="26"/>
                <w:szCs w:val="26"/>
              </w:rPr>
              <w:t>квартале</w:t>
            </w:r>
            <w:proofErr w:type="gramEnd"/>
            <w:r w:rsidRPr="00CB195B">
              <w:rPr>
                <w:sz w:val="26"/>
                <w:szCs w:val="26"/>
              </w:rPr>
              <w:t>. Будут уничтожены зеленые насаждения.</w:t>
            </w:r>
          </w:p>
          <w:p w:rsidR="000A6EE5" w:rsidRPr="00CB195B" w:rsidRDefault="000A6EE5" w:rsidP="000A6EE5">
            <w:pPr>
              <w:jc w:val="both"/>
              <w:rPr>
                <w:sz w:val="26"/>
                <w:szCs w:val="26"/>
              </w:rPr>
            </w:pPr>
            <w:r w:rsidRPr="00CB195B">
              <w:rPr>
                <w:sz w:val="26"/>
                <w:szCs w:val="26"/>
              </w:rPr>
              <w:t xml:space="preserve">Предлагая расширение дорог, проект нельзя назвать проектом 3 квартала, потому что в </w:t>
            </w:r>
            <w:proofErr w:type="gramStart"/>
            <w:r w:rsidRPr="00CB195B">
              <w:rPr>
                <w:sz w:val="26"/>
                <w:szCs w:val="26"/>
              </w:rPr>
              <w:t>нем</w:t>
            </w:r>
            <w:proofErr w:type="gramEnd"/>
            <w:r w:rsidRPr="00CB195B">
              <w:rPr>
                <w:sz w:val="26"/>
                <w:szCs w:val="26"/>
              </w:rPr>
              <w:t xml:space="preserve"> затронуты интересы всех жителей прилегающих кварталов.</w:t>
            </w:r>
          </w:p>
          <w:p w:rsidR="000A6EE5" w:rsidRPr="00CB195B" w:rsidRDefault="000A6EE5" w:rsidP="000A6EE5">
            <w:pPr>
              <w:jc w:val="both"/>
              <w:rPr>
                <w:sz w:val="26"/>
                <w:szCs w:val="26"/>
              </w:rPr>
            </w:pPr>
            <w:r w:rsidRPr="00CB195B">
              <w:rPr>
                <w:sz w:val="26"/>
                <w:szCs w:val="26"/>
              </w:rPr>
              <w:t xml:space="preserve">Дорога будет проходить прямо под окнами домов на улице </w:t>
            </w:r>
            <w:proofErr w:type="spellStart"/>
            <w:r w:rsidRPr="00CB195B">
              <w:rPr>
                <w:sz w:val="26"/>
                <w:szCs w:val="26"/>
              </w:rPr>
              <w:t>Габричевского</w:t>
            </w:r>
            <w:proofErr w:type="spellEnd"/>
            <w:r w:rsidRPr="00CB195B">
              <w:rPr>
                <w:sz w:val="26"/>
                <w:szCs w:val="26"/>
              </w:rPr>
              <w:t xml:space="preserve">, Врачебном и Полесском проездах, а также возле школьного забора, что снижает </w:t>
            </w:r>
            <w:proofErr w:type="spellStart"/>
            <w:proofErr w:type="gramStart"/>
            <w:r w:rsidRPr="00CB195B">
              <w:rPr>
                <w:sz w:val="26"/>
                <w:szCs w:val="26"/>
              </w:rPr>
              <w:t>безопас</w:t>
            </w:r>
            <w:r w:rsidR="002B27D8">
              <w:rPr>
                <w:sz w:val="26"/>
                <w:szCs w:val="26"/>
              </w:rPr>
              <w:t>-</w:t>
            </w:r>
            <w:r w:rsidRPr="00CB195B">
              <w:rPr>
                <w:sz w:val="26"/>
                <w:szCs w:val="26"/>
              </w:rPr>
              <w:t>ность</w:t>
            </w:r>
            <w:proofErr w:type="spellEnd"/>
            <w:proofErr w:type="gramEnd"/>
            <w:r w:rsidRPr="00CB195B">
              <w:rPr>
                <w:sz w:val="26"/>
                <w:szCs w:val="26"/>
              </w:rPr>
              <w:t xml:space="preserve"> на дорогах для жителей, увеличивает время </w:t>
            </w:r>
            <w:proofErr w:type="spellStart"/>
            <w:r w:rsidRPr="00CB195B">
              <w:rPr>
                <w:sz w:val="26"/>
                <w:szCs w:val="26"/>
              </w:rPr>
              <w:t>досту</w:t>
            </w:r>
            <w:proofErr w:type="spellEnd"/>
            <w:r w:rsidR="002B27D8">
              <w:rPr>
                <w:sz w:val="26"/>
                <w:szCs w:val="26"/>
              </w:rPr>
              <w:t>-</w:t>
            </w:r>
            <w:r w:rsidRPr="00CB195B">
              <w:rPr>
                <w:sz w:val="26"/>
                <w:szCs w:val="26"/>
              </w:rPr>
              <w:t xml:space="preserve">па к социальным и транспортным объектам, к </w:t>
            </w:r>
            <w:proofErr w:type="spellStart"/>
            <w:r w:rsidRPr="00CB195B">
              <w:rPr>
                <w:sz w:val="26"/>
                <w:szCs w:val="26"/>
              </w:rPr>
              <w:t>набереж</w:t>
            </w:r>
            <w:proofErr w:type="spellEnd"/>
            <w:r w:rsidR="002B27D8">
              <w:rPr>
                <w:sz w:val="26"/>
                <w:szCs w:val="26"/>
              </w:rPr>
              <w:t>-</w:t>
            </w:r>
            <w:r w:rsidRPr="00CB195B">
              <w:rPr>
                <w:sz w:val="26"/>
                <w:szCs w:val="26"/>
              </w:rPr>
              <w:t>ной канала</w:t>
            </w:r>
            <w:r w:rsidR="002B27D8">
              <w:rPr>
                <w:sz w:val="26"/>
                <w:szCs w:val="26"/>
              </w:rPr>
              <w:t xml:space="preserve"> </w:t>
            </w:r>
            <w:r w:rsidRPr="00CB195B">
              <w:rPr>
                <w:sz w:val="26"/>
                <w:szCs w:val="26"/>
              </w:rPr>
              <w:t xml:space="preserve">имени Москвы (Москворецкому ПИП). Требует дополнительных затрат на строительство </w:t>
            </w:r>
            <w:proofErr w:type="gramStart"/>
            <w:r w:rsidRPr="00CB195B">
              <w:rPr>
                <w:sz w:val="26"/>
                <w:szCs w:val="26"/>
              </w:rPr>
              <w:t>пере</w:t>
            </w:r>
            <w:r w:rsidR="002B27D8">
              <w:rPr>
                <w:sz w:val="26"/>
                <w:szCs w:val="26"/>
              </w:rPr>
              <w:t>-</w:t>
            </w:r>
            <w:r w:rsidRPr="00CB195B">
              <w:rPr>
                <w:sz w:val="26"/>
                <w:szCs w:val="26"/>
              </w:rPr>
              <w:t>ходов</w:t>
            </w:r>
            <w:proofErr w:type="gramEnd"/>
            <w:r w:rsidRPr="00CB195B">
              <w:rPr>
                <w:sz w:val="26"/>
                <w:szCs w:val="26"/>
              </w:rPr>
              <w:t xml:space="preserve"> наземных или подземных, что также увеличивает время доступа к социальным объектам. Школьники с новых «проектируемых островов» должны преодолевать до 2-х 25-ти метровых по ширине дорог. И это уже не будет шаговая доступность </w:t>
            </w:r>
            <w:proofErr w:type="gramStart"/>
            <w:r w:rsidRPr="00CB195B">
              <w:rPr>
                <w:sz w:val="26"/>
                <w:szCs w:val="26"/>
              </w:rPr>
              <w:t>к</w:t>
            </w:r>
            <w:proofErr w:type="gramEnd"/>
            <w:r w:rsidRPr="00CB195B">
              <w:rPr>
                <w:sz w:val="26"/>
                <w:szCs w:val="26"/>
              </w:rPr>
              <w:t xml:space="preserve"> социальной </w:t>
            </w:r>
            <w:proofErr w:type="spellStart"/>
            <w:r w:rsidRPr="00CB195B">
              <w:rPr>
                <w:sz w:val="26"/>
                <w:szCs w:val="26"/>
              </w:rPr>
              <w:t>инфраструк</w:t>
            </w:r>
            <w:proofErr w:type="spellEnd"/>
            <w:r w:rsidR="0074669D">
              <w:rPr>
                <w:sz w:val="26"/>
                <w:szCs w:val="26"/>
              </w:rPr>
              <w:t>-</w:t>
            </w:r>
            <w:r w:rsidRPr="00CB195B">
              <w:rPr>
                <w:sz w:val="26"/>
                <w:szCs w:val="26"/>
              </w:rPr>
              <w:t>туре. Даже для того, чтобы воспользоваться подземным переходом в Щукино, нужно будет пересечь 2 дороги, шириной по 25 метров. Кроме то</w:t>
            </w:r>
            <w:r w:rsidR="0074669D">
              <w:rPr>
                <w:sz w:val="26"/>
                <w:szCs w:val="26"/>
              </w:rPr>
              <w:t xml:space="preserve">го, дороги под окнами жителей - </w:t>
            </w:r>
            <w:r w:rsidRPr="00CB195B">
              <w:rPr>
                <w:sz w:val="26"/>
                <w:szCs w:val="26"/>
              </w:rPr>
              <w:t xml:space="preserve">это и шум, пыль, невозможность отдыха. Не спасут даже </w:t>
            </w:r>
            <w:proofErr w:type="spellStart"/>
            <w:r w:rsidRPr="00CB195B">
              <w:rPr>
                <w:sz w:val="26"/>
                <w:szCs w:val="26"/>
              </w:rPr>
              <w:t>шумозащитные</w:t>
            </w:r>
            <w:proofErr w:type="spellEnd"/>
            <w:r w:rsidRPr="00CB195B">
              <w:rPr>
                <w:sz w:val="26"/>
                <w:szCs w:val="26"/>
              </w:rPr>
              <w:t xml:space="preserve"> экраны, которые </w:t>
            </w:r>
            <w:proofErr w:type="spellStart"/>
            <w:proofErr w:type="gramStart"/>
            <w:r w:rsidRPr="00CB195B">
              <w:rPr>
                <w:sz w:val="26"/>
                <w:szCs w:val="26"/>
              </w:rPr>
              <w:t>предлага</w:t>
            </w:r>
            <w:r w:rsidR="0074669D">
              <w:rPr>
                <w:sz w:val="26"/>
                <w:szCs w:val="26"/>
              </w:rPr>
              <w:t>-</w:t>
            </w:r>
            <w:r w:rsidRPr="00CB195B">
              <w:rPr>
                <w:sz w:val="26"/>
                <w:szCs w:val="26"/>
              </w:rPr>
              <w:t>ется</w:t>
            </w:r>
            <w:proofErr w:type="spellEnd"/>
            <w:proofErr w:type="gramEnd"/>
            <w:r w:rsidRPr="00CB195B">
              <w:rPr>
                <w:sz w:val="26"/>
                <w:szCs w:val="26"/>
              </w:rPr>
              <w:t xml:space="preserve"> возвести под окнами жителей.</w:t>
            </w:r>
          </w:p>
          <w:p w:rsidR="000A6EE5" w:rsidRPr="00CB195B" w:rsidRDefault="000A6EE5" w:rsidP="000A6EE5">
            <w:pPr>
              <w:jc w:val="both"/>
              <w:rPr>
                <w:sz w:val="26"/>
                <w:szCs w:val="26"/>
              </w:rPr>
            </w:pPr>
            <w:r w:rsidRPr="00CB195B">
              <w:rPr>
                <w:sz w:val="26"/>
                <w:szCs w:val="26"/>
              </w:rPr>
              <w:t xml:space="preserve">Жители против 255-метрового МОНСТРА. Когда начиналась реновация, мэр обещал здания не выше 14-ти этажей. Его заместитель </w:t>
            </w:r>
            <w:proofErr w:type="spellStart"/>
            <w:r w:rsidRPr="00CB195B">
              <w:rPr>
                <w:sz w:val="26"/>
                <w:szCs w:val="26"/>
              </w:rPr>
              <w:t>Хуснуллин</w:t>
            </w:r>
            <w:proofErr w:type="spellEnd"/>
            <w:r w:rsidRPr="00CB195B">
              <w:rPr>
                <w:sz w:val="26"/>
                <w:szCs w:val="26"/>
              </w:rPr>
              <w:t xml:space="preserve"> — 22-25 этажные здания. Жителям же предлагают 72 этажа, с модным изыском московских архитекторов «Доминанта». Но москвичи категорически не хотят жить в подобных </w:t>
            </w:r>
            <w:proofErr w:type="gramStart"/>
            <w:r w:rsidRPr="00CB195B">
              <w:rPr>
                <w:sz w:val="26"/>
                <w:szCs w:val="26"/>
              </w:rPr>
              <w:t>зданиях</w:t>
            </w:r>
            <w:proofErr w:type="gramEnd"/>
            <w:r w:rsidRPr="00CB195B">
              <w:rPr>
                <w:sz w:val="26"/>
                <w:szCs w:val="26"/>
              </w:rPr>
              <w:t xml:space="preserve">. Жители выступают против высотного здания в нашем </w:t>
            </w:r>
            <w:proofErr w:type="gramStart"/>
            <w:r w:rsidRPr="00CB195B">
              <w:rPr>
                <w:sz w:val="26"/>
                <w:szCs w:val="26"/>
              </w:rPr>
              <w:t>квартале</w:t>
            </w:r>
            <w:proofErr w:type="gramEnd"/>
            <w:r w:rsidRPr="00CB195B">
              <w:rPr>
                <w:sz w:val="26"/>
                <w:szCs w:val="26"/>
              </w:rPr>
              <w:t>. При реконструкции квартала будут уничтожены частные гаражи (о компенсации не сказано ни слова). В реконструированном квартале обязательно будет нехватка парковочных мест (сейчас жители полностью обеспечены местами). Платные парковочные подземные гаражи не всем по карману.</w:t>
            </w:r>
          </w:p>
          <w:p w:rsidR="000A6EE5" w:rsidRPr="00CB195B" w:rsidRDefault="000A6EE5" w:rsidP="000A6EE5">
            <w:pPr>
              <w:jc w:val="both"/>
              <w:rPr>
                <w:sz w:val="26"/>
                <w:szCs w:val="26"/>
              </w:rPr>
            </w:pPr>
            <w:r w:rsidRPr="00CB195B">
              <w:rPr>
                <w:sz w:val="26"/>
                <w:szCs w:val="26"/>
              </w:rPr>
              <w:t>Жители</w:t>
            </w:r>
            <w:proofErr w:type="gramStart"/>
            <w:r w:rsidRPr="00CB195B">
              <w:rPr>
                <w:sz w:val="26"/>
                <w:szCs w:val="26"/>
              </w:rPr>
              <w:t xml:space="preserve"> К</w:t>
            </w:r>
            <w:proofErr w:type="gramEnd"/>
            <w:r w:rsidRPr="00CB195B">
              <w:rPr>
                <w:sz w:val="26"/>
                <w:szCs w:val="26"/>
              </w:rPr>
              <w:t xml:space="preserve">атегорически Против проекта, т.к. он не учитывает потребности и нужды жителей. Проект цинично разрушает сложившийся мир, не предоставляя гарантий на комфортное жилье. </w:t>
            </w:r>
          </w:p>
          <w:p w:rsidR="000A6EE5" w:rsidRPr="00A34BEB" w:rsidRDefault="0074669D" w:rsidP="000A6EE5">
            <w:pPr>
              <w:spacing w:line="228" w:lineRule="auto"/>
              <w:jc w:val="both"/>
              <w:rPr>
                <w:sz w:val="26"/>
                <w:szCs w:val="26"/>
              </w:rPr>
            </w:pPr>
            <w:r>
              <w:rPr>
                <w:sz w:val="26"/>
                <w:szCs w:val="26"/>
              </w:rPr>
              <w:t>Кроме того, представляя к п</w:t>
            </w:r>
            <w:r w:rsidR="000A6EE5" w:rsidRPr="00CB195B">
              <w:rPr>
                <w:sz w:val="26"/>
                <w:szCs w:val="26"/>
              </w:rPr>
              <w:t xml:space="preserve">убличным слушаниям проекты по реконструкции 3 микрорайона ЖИТЕЛЯМ домов по адресу ул. </w:t>
            </w:r>
            <w:proofErr w:type="spellStart"/>
            <w:r w:rsidR="000A6EE5" w:rsidRPr="00CB195B">
              <w:rPr>
                <w:sz w:val="26"/>
                <w:szCs w:val="26"/>
              </w:rPr>
              <w:t>Габричевского</w:t>
            </w:r>
            <w:proofErr w:type="spellEnd"/>
            <w:r w:rsidR="000A6EE5" w:rsidRPr="00CB195B">
              <w:rPr>
                <w:sz w:val="26"/>
                <w:szCs w:val="26"/>
              </w:rPr>
              <w:t xml:space="preserve">, дома 1-1, 1-2 и 3-1, 3-2, которые по Проекту реконструкции микрорайона планируют снести в первую очередь, ничего не предлагается взамен (нет ни одной стартовой площадки для строительства дома для жителей снесенных домов). Таким образом, Жителям предлагают голосовать за реконструкцию квартала, в </w:t>
            </w:r>
            <w:proofErr w:type="gramStart"/>
            <w:r w:rsidR="000A6EE5" w:rsidRPr="00CB195B">
              <w:rPr>
                <w:sz w:val="26"/>
                <w:szCs w:val="26"/>
              </w:rPr>
              <w:t>котором</w:t>
            </w:r>
            <w:proofErr w:type="gramEnd"/>
            <w:r w:rsidR="000A6EE5" w:rsidRPr="00CB195B">
              <w:rPr>
                <w:sz w:val="26"/>
                <w:szCs w:val="26"/>
              </w:rPr>
              <w:t xml:space="preserve"> им не жить! Пока </w:t>
            </w:r>
            <w:r w:rsidR="000A6EE5" w:rsidRPr="00CB195B">
              <w:rPr>
                <w:sz w:val="26"/>
                <w:szCs w:val="26"/>
              </w:rPr>
              <w:lastRenderedPageBreak/>
              <w:t>нет ни одного договора на стартовую площадку.</w:t>
            </w:r>
          </w:p>
        </w:tc>
        <w:tc>
          <w:tcPr>
            <w:tcW w:w="850" w:type="dxa"/>
            <w:tcBorders>
              <w:top w:val="single" w:sz="4" w:space="0" w:color="000000"/>
              <w:left w:val="single" w:sz="4" w:space="0" w:color="000000"/>
              <w:bottom w:val="single" w:sz="4" w:space="0" w:color="000000"/>
            </w:tcBorders>
            <w:shd w:val="clear" w:color="auto" w:fill="auto"/>
          </w:tcPr>
          <w:p w:rsidR="000A6EE5" w:rsidRDefault="000A6EE5" w:rsidP="00793AA5">
            <w:pPr>
              <w:spacing w:line="228" w:lineRule="auto"/>
              <w:jc w:val="both"/>
              <w:rPr>
                <w:color w:val="000000"/>
                <w:sz w:val="26"/>
                <w:szCs w:val="26"/>
              </w:rPr>
            </w:pPr>
            <w:r>
              <w:rPr>
                <w:color w:val="000000"/>
                <w:sz w:val="26"/>
                <w:szCs w:val="26"/>
              </w:rPr>
              <w:lastRenderedPageBreak/>
              <w:t>171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A6EE5" w:rsidRDefault="000A6EE5" w:rsidP="000A6EE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Pr>
                <w:color w:val="000000"/>
                <w:sz w:val="26"/>
                <w:szCs w:val="26"/>
              </w:rPr>
              <w:t xml:space="preserve">Рекомендовать </w:t>
            </w:r>
            <w:proofErr w:type="spellStart"/>
            <w:proofErr w:type="gramStart"/>
            <w:r>
              <w:rPr>
                <w:color w:val="000000"/>
                <w:sz w:val="26"/>
                <w:szCs w:val="26"/>
              </w:rPr>
              <w:t>р</w:t>
            </w:r>
            <w:r w:rsidRPr="001D743F">
              <w:rPr>
                <w:color w:val="000000"/>
                <w:sz w:val="26"/>
                <w:szCs w:val="26"/>
              </w:rPr>
              <w:t>азра</w:t>
            </w:r>
            <w:r>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Pr>
                <w:color w:val="000000"/>
                <w:sz w:val="26"/>
                <w:szCs w:val="26"/>
              </w:rPr>
              <w:t>-смотреть.</w:t>
            </w:r>
          </w:p>
          <w:p w:rsidR="000A6EE5" w:rsidRPr="0048378B" w:rsidRDefault="000A6EE5" w:rsidP="000A6EE5">
            <w:pPr>
              <w:contextualSpacing/>
              <w:jc w:val="both"/>
              <w:rPr>
                <w:sz w:val="26"/>
                <w:szCs w:val="26"/>
              </w:rPr>
            </w:pPr>
            <w:r w:rsidRPr="0048378B">
              <w:rPr>
                <w:sz w:val="26"/>
                <w:szCs w:val="26"/>
              </w:rPr>
              <w:t>Процед</w:t>
            </w:r>
            <w:r w:rsidR="004C4D73">
              <w:rPr>
                <w:sz w:val="26"/>
                <w:szCs w:val="26"/>
              </w:rPr>
              <w:t>ура публичных слушаний</w:t>
            </w:r>
            <w:r w:rsidRPr="0048378B">
              <w:rPr>
                <w:sz w:val="26"/>
                <w:szCs w:val="26"/>
              </w:rPr>
              <w:t xml:space="preserve"> проводи</w:t>
            </w:r>
            <w:r w:rsidR="004C4D73">
              <w:rPr>
                <w:sz w:val="26"/>
                <w:szCs w:val="26"/>
              </w:rPr>
              <w:t xml:space="preserve">тся с 11.10.2019 </w:t>
            </w:r>
            <w:r w:rsidRPr="0048378B">
              <w:rPr>
                <w:sz w:val="26"/>
                <w:szCs w:val="26"/>
              </w:rPr>
              <w:t xml:space="preserve">в </w:t>
            </w:r>
            <w:proofErr w:type="gramStart"/>
            <w:r w:rsidRPr="0048378B">
              <w:rPr>
                <w:sz w:val="26"/>
                <w:szCs w:val="26"/>
              </w:rPr>
              <w:t>порядке</w:t>
            </w:r>
            <w:proofErr w:type="gramEnd"/>
            <w:r w:rsidRPr="0048378B">
              <w:rPr>
                <w:sz w:val="26"/>
                <w:szCs w:val="26"/>
              </w:rPr>
              <w:t xml:space="preserve">, установленном статьей 68 Закона города Москвы от 25.06.2008 № 28 «Градостроительный </w:t>
            </w:r>
            <w:r w:rsidRPr="0048378B">
              <w:rPr>
                <w:sz w:val="26"/>
                <w:szCs w:val="26"/>
              </w:rPr>
              <w:lastRenderedPageBreak/>
              <w:t xml:space="preserve">кодекс города Москвы» и постановлением </w:t>
            </w:r>
            <w:proofErr w:type="spellStart"/>
            <w:r w:rsidRPr="0048378B">
              <w:rPr>
                <w:sz w:val="26"/>
                <w:szCs w:val="26"/>
              </w:rPr>
              <w:t>Пра</w:t>
            </w:r>
            <w:r w:rsidR="004C4D73">
              <w:rPr>
                <w:sz w:val="26"/>
                <w:szCs w:val="26"/>
              </w:rPr>
              <w:t>-</w:t>
            </w:r>
            <w:r w:rsidRPr="0048378B">
              <w:rPr>
                <w:sz w:val="26"/>
                <w:szCs w:val="26"/>
              </w:rPr>
              <w:t>вительства</w:t>
            </w:r>
            <w:proofErr w:type="spellEnd"/>
            <w:r w:rsidRPr="0048378B">
              <w:rPr>
                <w:sz w:val="26"/>
                <w:szCs w:val="26"/>
              </w:rPr>
              <w:t xml:space="preserve"> Москвы от 30.12.2008 № 1258-ПП «О порядке организации и проведения </w:t>
            </w:r>
            <w:proofErr w:type="spellStart"/>
            <w:r w:rsidRPr="0048378B">
              <w:rPr>
                <w:sz w:val="26"/>
                <w:szCs w:val="26"/>
              </w:rPr>
              <w:t>публич</w:t>
            </w:r>
            <w:r w:rsidR="004C4D73">
              <w:rPr>
                <w:sz w:val="26"/>
                <w:szCs w:val="26"/>
              </w:rPr>
              <w:t>-</w:t>
            </w:r>
            <w:r w:rsidRPr="0048378B">
              <w:rPr>
                <w:sz w:val="26"/>
                <w:szCs w:val="26"/>
              </w:rPr>
              <w:t>ных</w:t>
            </w:r>
            <w:proofErr w:type="spellEnd"/>
            <w:r w:rsidRPr="0048378B">
              <w:rPr>
                <w:sz w:val="26"/>
                <w:szCs w:val="26"/>
              </w:rPr>
              <w:t xml:space="preserve"> слушаний при осуществлении </w:t>
            </w:r>
            <w:proofErr w:type="spellStart"/>
            <w:r w:rsidRPr="0048378B">
              <w:rPr>
                <w:sz w:val="26"/>
                <w:szCs w:val="26"/>
              </w:rPr>
              <w:t>градо</w:t>
            </w:r>
            <w:proofErr w:type="spellEnd"/>
            <w:r w:rsidR="004C4D73">
              <w:rPr>
                <w:sz w:val="26"/>
                <w:szCs w:val="26"/>
              </w:rPr>
              <w:t>-</w:t>
            </w:r>
            <w:r w:rsidRPr="0048378B">
              <w:rPr>
                <w:sz w:val="26"/>
                <w:szCs w:val="26"/>
              </w:rPr>
              <w:t>строительной деятель</w:t>
            </w:r>
            <w:r w:rsidR="004C4D73">
              <w:rPr>
                <w:sz w:val="26"/>
                <w:szCs w:val="26"/>
              </w:rPr>
              <w:t>-</w:t>
            </w:r>
            <w:proofErr w:type="spellStart"/>
            <w:r w:rsidRPr="0048378B">
              <w:rPr>
                <w:sz w:val="26"/>
                <w:szCs w:val="26"/>
              </w:rPr>
              <w:t>ности</w:t>
            </w:r>
            <w:proofErr w:type="spellEnd"/>
            <w:r w:rsidRPr="0048378B">
              <w:rPr>
                <w:sz w:val="26"/>
                <w:szCs w:val="26"/>
              </w:rPr>
              <w:t xml:space="preserve"> в городе Москве».</w:t>
            </w:r>
          </w:p>
          <w:p w:rsidR="000A6EE5" w:rsidRPr="0048378B" w:rsidRDefault="000A6EE5" w:rsidP="000A6EE5">
            <w:pPr>
              <w:autoSpaceDE w:val="0"/>
              <w:autoSpaceDN w:val="0"/>
              <w:adjustRightInd w:val="0"/>
              <w:jc w:val="both"/>
              <w:rPr>
                <w:color w:val="000000"/>
                <w:sz w:val="26"/>
                <w:szCs w:val="26"/>
              </w:rPr>
            </w:pPr>
            <w:proofErr w:type="gramStart"/>
            <w:r w:rsidRPr="0048378B">
              <w:rPr>
                <w:color w:val="000000"/>
                <w:sz w:val="26"/>
                <w:szCs w:val="26"/>
              </w:rPr>
              <w:t xml:space="preserve">Оповещение </w:t>
            </w:r>
            <w:proofErr w:type="spellStart"/>
            <w:r w:rsidR="004C4D73">
              <w:rPr>
                <w:color w:val="000000"/>
                <w:sz w:val="26"/>
                <w:szCs w:val="26"/>
              </w:rPr>
              <w:t>о</w:t>
            </w:r>
            <w:r w:rsidRPr="0048378B">
              <w:rPr>
                <w:color w:val="000000"/>
                <w:sz w:val="26"/>
                <w:szCs w:val="26"/>
              </w:rPr>
              <w:t>публико</w:t>
            </w:r>
            <w:r w:rsidR="004C4D73">
              <w:rPr>
                <w:color w:val="000000"/>
                <w:sz w:val="26"/>
                <w:szCs w:val="26"/>
              </w:rPr>
              <w:t>-</w:t>
            </w:r>
            <w:r w:rsidRPr="0048378B">
              <w:rPr>
                <w:color w:val="000000"/>
                <w:sz w:val="26"/>
                <w:szCs w:val="26"/>
              </w:rPr>
              <w:t>вано</w:t>
            </w:r>
            <w:proofErr w:type="spellEnd"/>
            <w:r w:rsidRPr="0048378B">
              <w:rPr>
                <w:color w:val="000000"/>
                <w:sz w:val="26"/>
                <w:szCs w:val="26"/>
              </w:rPr>
              <w:t xml:space="preserve"> в окружной газете «Москва Северо-Запад» № 40 (461) от 11.10.2019, размещено на официальных сайтах префектуры Северо-Западного </w:t>
            </w:r>
            <w:proofErr w:type="spellStart"/>
            <w:r w:rsidRPr="0048378B">
              <w:rPr>
                <w:color w:val="000000"/>
                <w:sz w:val="26"/>
                <w:szCs w:val="26"/>
              </w:rPr>
              <w:t>администра</w:t>
            </w:r>
            <w:r w:rsidR="004C4D73">
              <w:rPr>
                <w:color w:val="000000"/>
                <w:sz w:val="26"/>
                <w:szCs w:val="26"/>
              </w:rPr>
              <w:t>-</w:t>
            </w:r>
            <w:r w:rsidRPr="0048378B">
              <w:rPr>
                <w:color w:val="000000"/>
                <w:sz w:val="26"/>
                <w:szCs w:val="26"/>
              </w:rPr>
              <w:t>тивного</w:t>
            </w:r>
            <w:proofErr w:type="spellEnd"/>
            <w:r w:rsidRPr="0048378B">
              <w:rPr>
                <w:color w:val="000000"/>
                <w:sz w:val="26"/>
                <w:szCs w:val="26"/>
              </w:rPr>
              <w:t xml:space="preserve"> окру</w:t>
            </w:r>
            <w:r w:rsidR="004C4D73">
              <w:rPr>
                <w:color w:val="000000"/>
                <w:sz w:val="26"/>
                <w:szCs w:val="26"/>
              </w:rPr>
              <w:t>га города Москвы</w:t>
            </w:r>
            <w:r w:rsidRPr="0048378B">
              <w:rPr>
                <w:color w:val="000000"/>
                <w:sz w:val="26"/>
                <w:szCs w:val="26"/>
              </w:rPr>
              <w:t>, управ</w:t>
            </w:r>
            <w:r w:rsidR="004C4D73">
              <w:rPr>
                <w:color w:val="000000"/>
                <w:sz w:val="26"/>
                <w:szCs w:val="26"/>
              </w:rPr>
              <w:t>ы района Покровское-</w:t>
            </w:r>
            <w:proofErr w:type="spellStart"/>
            <w:r w:rsidR="004C4D73">
              <w:rPr>
                <w:color w:val="000000"/>
                <w:sz w:val="26"/>
                <w:szCs w:val="26"/>
              </w:rPr>
              <w:t>Стрешнево</w:t>
            </w:r>
            <w:proofErr w:type="spellEnd"/>
            <w:r w:rsidRPr="0048378B">
              <w:rPr>
                <w:color w:val="000000"/>
                <w:sz w:val="26"/>
                <w:szCs w:val="26"/>
              </w:rPr>
              <w:t>, на информационных стендах, размещаемых в зданиях префектуры Се</w:t>
            </w:r>
            <w:r w:rsidR="004C4D73">
              <w:rPr>
                <w:color w:val="000000"/>
                <w:sz w:val="26"/>
                <w:szCs w:val="26"/>
              </w:rPr>
              <w:t>-</w:t>
            </w:r>
            <w:proofErr w:type="spellStart"/>
            <w:r w:rsidRPr="0048378B">
              <w:rPr>
                <w:color w:val="000000"/>
                <w:sz w:val="26"/>
                <w:szCs w:val="26"/>
              </w:rPr>
              <w:t>веро</w:t>
            </w:r>
            <w:proofErr w:type="spellEnd"/>
            <w:r w:rsidRPr="0048378B">
              <w:rPr>
                <w:color w:val="000000"/>
                <w:sz w:val="26"/>
                <w:szCs w:val="26"/>
              </w:rPr>
              <w:t xml:space="preserve">-Западного </w:t>
            </w:r>
            <w:proofErr w:type="spellStart"/>
            <w:r w:rsidRPr="0048378B">
              <w:rPr>
                <w:color w:val="000000"/>
                <w:sz w:val="26"/>
                <w:szCs w:val="26"/>
              </w:rPr>
              <w:t>админи</w:t>
            </w:r>
            <w:r w:rsidR="004C4D73">
              <w:rPr>
                <w:color w:val="000000"/>
                <w:sz w:val="26"/>
                <w:szCs w:val="26"/>
              </w:rPr>
              <w:t>-</w:t>
            </w:r>
            <w:r w:rsidRPr="0048378B">
              <w:rPr>
                <w:color w:val="000000"/>
                <w:sz w:val="26"/>
                <w:szCs w:val="26"/>
              </w:rPr>
              <w:t>стративного</w:t>
            </w:r>
            <w:proofErr w:type="spellEnd"/>
            <w:r w:rsidRPr="0048378B">
              <w:rPr>
                <w:color w:val="000000"/>
                <w:sz w:val="26"/>
                <w:szCs w:val="26"/>
              </w:rPr>
              <w:t xml:space="preserve"> округа </w:t>
            </w:r>
            <w:proofErr w:type="spellStart"/>
            <w:r w:rsidRPr="0048378B">
              <w:rPr>
                <w:color w:val="000000"/>
                <w:sz w:val="26"/>
                <w:szCs w:val="26"/>
              </w:rPr>
              <w:t>го</w:t>
            </w:r>
            <w:proofErr w:type="spellEnd"/>
            <w:r w:rsidR="004C4D73">
              <w:rPr>
                <w:color w:val="000000"/>
                <w:sz w:val="26"/>
                <w:szCs w:val="26"/>
              </w:rPr>
              <w:t>-</w:t>
            </w:r>
            <w:r w:rsidRPr="0048378B">
              <w:rPr>
                <w:color w:val="000000"/>
                <w:sz w:val="26"/>
                <w:szCs w:val="26"/>
              </w:rPr>
              <w:t>рода Москвы, управы рай</w:t>
            </w:r>
            <w:r w:rsidR="004C4D73">
              <w:rPr>
                <w:color w:val="000000"/>
                <w:sz w:val="26"/>
                <w:szCs w:val="26"/>
              </w:rPr>
              <w:t>она Покровское-</w:t>
            </w:r>
            <w:proofErr w:type="spellStart"/>
            <w:r w:rsidRPr="0048378B">
              <w:rPr>
                <w:color w:val="000000"/>
                <w:sz w:val="26"/>
                <w:szCs w:val="26"/>
              </w:rPr>
              <w:t>Стрешнево</w:t>
            </w:r>
            <w:proofErr w:type="spellEnd"/>
            <w:r w:rsidRPr="0048378B">
              <w:rPr>
                <w:color w:val="000000"/>
                <w:sz w:val="26"/>
                <w:szCs w:val="26"/>
              </w:rPr>
              <w:t xml:space="preserve">, органов местного </w:t>
            </w:r>
            <w:proofErr w:type="spellStart"/>
            <w:r w:rsidRPr="0048378B">
              <w:rPr>
                <w:color w:val="000000"/>
                <w:sz w:val="26"/>
                <w:szCs w:val="26"/>
              </w:rPr>
              <w:t>самоуправле</w:t>
            </w:r>
            <w:r w:rsidR="004C4D73">
              <w:rPr>
                <w:color w:val="000000"/>
                <w:sz w:val="26"/>
                <w:szCs w:val="26"/>
              </w:rPr>
              <w:t>-</w:t>
            </w:r>
            <w:r w:rsidRPr="0048378B">
              <w:rPr>
                <w:color w:val="000000"/>
                <w:sz w:val="26"/>
                <w:szCs w:val="26"/>
              </w:rPr>
              <w:t>ния</w:t>
            </w:r>
            <w:proofErr w:type="spellEnd"/>
            <w:r w:rsidRPr="0048378B">
              <w:rPr>
                <w:color w:val="000000"/>
                <w:sz w:val="26"/>
                <w:szCs w:val="26"/>
              </w:rPr>
              <w:t xml:space="preserve"> муниципального </w:t>
            </w:r>
            <w:proofErr w:type="spellStart"/>
            <w:r w:rsidRPr="0048378B">
              <w:rPr>
                <w:color w:val="000000"/>
                <w:sz w:val="26"/>
                <w:szCs w:val="26"/>
              </w:rPr>
              <w:t>ок</w:t>
            </w:r>
            <w:proofErr w:type="spellEnd"/>
            <w:r w:rsidR="004C4D73">
              <w:rPr>
                <w:color w:val="000000"/>
                <w:sz w:val="26"/>
                <w:szCs w:val="26"/>
              </w:rPr>
              <w:t>-</w:t>
            </w:r>
            <w:r w:rsidRPr="0048378B">
              <w:rPr>
                <w:color w:val="000000"/>
                <w:sz w:val="26"/>
                <w:szCs w:val="26"/>
              </w:rPr>
              <w:t>руга Покровское-</w:t>
            </w:r>
            <w:proofErr w:type="spellStart"/>
            <w:r w:rsidRPr="0048378B">
              <w:rPr>
                <w:color w:val="000000"/>
                <w:sz w:val="26"/>
                <w:szCs w:val="26"/>
              </w:rPr>
              <w:t>Стрешнево</w:t>
            </w:r>
            <w:proofErr w:type="spellEnd"/>
            <w:r w:rsidRPr="0048378B">
              <w:rPr>
                <w:color w:val="000000"/>
                <w:sz w:val="26"/>
                <w:szCs w:val="26"/>
              </w:rPr>
              <w:t xml:space="preserve"> в городе Москве, в подъездах или около подъездов жилых домов, </w:t>
            </w:r>
            <w:proofErr w:type="spellStart"/>
            <w:r w:rsidRPr="0048378B">
              <w:rPr>
                <w:color w:val="000000"/>
                <w:sz w:val="26"/>
                <w:szCs w:val="26"/>
              </w:rPr>
              <w:t>оповеще</w:t>
            </w:r>
            <w:r w:rsidR="004C4D73">
              <w:rPr>
                <w:color w:val="000000"/>
                <w:sz w:val="26"/>
                <w:szCs w:val="26"/>
              </w:rPr>
              <w:t>-</w:t>
            </w:r>
            <w:r w:rsidRPr="0048378B">
              <w:rPr>
                <w:color w:val="000000"/>
                <w:sz w:val="26"/>
                <w:szCs w:val="26"/>
              </w:rPr>
              <w:t>ние</w:t>
            </w:r>
            <w:proofErr w:type="spellEnd"/>
            <w:r w:rsidRPr="0048378B">
              <w:rPr>
                <w:color w:val="000000"/>
                <w:sz w:val="26"/>
                <w:szCs w:val="26"/>
              </w:rPr>
              <w:t xml:space="preserve"> о проведении </w:t>
            </w:r>
            <w:proofErr w:type="spellStart"/>
            <w:r w:rsidRPr="0048378B">
              <w:rPr>
                <w:color w:val="000000"/>
                <w:sz w:val="26"/>
                <w:szCs w:val="26"/>
              </w:rPr>
              <w:t>пуб</w:t>
            </w:r>
            <w:proofErr w:type="spellEnd"/>
            <w:r w:rsidR="004C4D73">
              <w:rPr>
                <w:color w:val="000000"/>
                <w:sz w:val="26"/>
                <w:szCs w:val="26"/>
              </w:rPr>
              <w:t>-</w:t>
            </w:r>
            <w:r w:rsidRPr="0048378B">
              <w:rPr>
                <w:color w:val="000000"/>
                <w:sz w:val="26"/>
                <w:szCs w:val="26"/>
              </w:rPr>
              <w:t>личных слушаний</w:t>
            </w:r>
            <w:proofErr w:type="gramEnd"/>
            <w:r w:rsidRPr="0048378B">
              <w:rPr>
                <w:color w:val="000000"/>
                <w:sz w:val="26"/>
                <w:szCs w:val="26"/>
              </w:rPr>
              <w:t xml:space="preserve"> направлено почтовыми отправлениями </w:t>
            </w:r>
            <w:proofErr w:type="gramStart"/>
            <w:r w:rsidRPr="0048378B">
              <w:rPr>
                <w:color w:val="000000"/>
                <w:sz w:val="26"/>
                <w:szCs w:val="26"/>
              </w:rPr>
              <w:t>право</w:t>
            </w:r>
            <w:r w:rsidR="004C4D73">
              <w:rPr>
                <w:color w:val="000000"/>
                <w:sz w:val="26"/>
                <w:szCs w:val="26"/>
              </w:rPr>
              <w:t>-</w:t>
            </w:r>
            <w:r w:rsidRPr="0048378B">
              <w:rPr>
                <w:color w:val="000000"/>
                <w:sz w:val="26"/>
                <w:szCs w:val="26"/>
              </w:rPr>
              <w:t>обладателям</w:t>
            </w:r>
            <w:proofErr w:type="gramEnd"/>
            <w:r w:rsidRPr="0048378B">
              <w:rPr>
                <w:color w:val="000000"/>
                <w:sz w:val="26"/>
                <w:szCs w:val="26"/>
              </w:rPr>
              <w:t xml:space="preserve"> земельных участков, объектов ка</w:t>
            </w:r>
            <w:r w:rsidR="004C4D73">
              <w:rPr>
                <w:color w:val="000000"/>
                <w:sz w:val="26"/>
                <w:szCs w:val="26"/>
              </w:rPr>
              <w:t>-</w:t>
            </w:r>
            <w:proofErr w:type="spellStart"/>
            <w:r w:rsidRPr="0048378B">
              <w:rPr>
                <w:color w:val="000000"/>
                <w:sz w:val="26"/>
                <w:szCs w:val="26"/>
              </w:rPr>
              <w:t>питального</w:t>
            </w:r>
            <w:proofErr w:type="spellEnd"/>
            <w:r w:rsidRPr="0048378B">
              <w:rPr>
                <w:color w:val="000000"/>
                <w:sz w:val="26"/>
                <w:szCs w:val="26"/>
              </w:rPr>
              <w:t xml:space="preserve"> строитель</w:t>
            </w:r>
            <w:r w:rsidR="004C4D73">
              <w:rPr>
                <w:color w:val="000000"/>
                <w:sz w:val="26"/>
                <w:szCs w:val="26"/>
              </w:rPr>
              <w:t>-</w:t>
            </w:r>
            <w:proofErr w:type="spellStart"/>
            <w:r w:rsidRPr="0048378B">
              <w:rPr>
                <w:color w:val="000000"/>
                <w:sz w:val="26"/>
                <w:szCs w:val="26"/>
              </w:rPr>
              <w:t>ства</w:t>
            </w:r>
            <w:proofErr w:type="spellEnd"/>
            <w:r w:rsidRPr="0048378B">
              <w:rPr>
                <w:color w:val="000000"/>
                <w:sz w:val="26"/>
                <w:szCs w:val="26"/>
              </w:rPr>
              <w:t xml:space="preserve">, жилых и нежилых помещений на </w:t>
            </w:r>
            <w:proofErr w:type="spellStart"/>
            <w:r w:rsidRPr="0048378B">
              <w:rPr>
                <w:color w:val="000000"/>
                <w:sz w:val="26"/>
                <w:szCs w:val="26"/>
              </w:rPr>
              <w:t>террито-рии</w:t>
            </w:r>
            <w:proofErr w:type="spellEnd"/>
            <w:r w:rsidRPr="0048378B">
              <w:rPr>
                <w:color w:val="000000"/>
                <w:sz w:val="26"/>
                <w:szCs w:val="26"/>
              </w:rPr>
              <w:t xml:space="preserve"> проекта разработки, депутату Московской городской Думы Со</w:t>
            </w:r>
            <w:r w:rsidR="004C4D73">
              <w:rPr>
                <w:color w:val="000000"/>
                <w:sz w:val="26"/>
                <w:szCs w:val="26"/>
              </w:rPr>
              <w:t>-</w:t>
            </w:r>
            <w:proofErr w:type="spellStart"/>
            <w:r w:rsidRPr="0048378B">
              <w:rPr>
                <w:color w:val="000000"/>
                <w:sz w:val="26"/>
                <w:szCs w:val="26"/>
              </w:rPr>
              <w:t>ловьеву</w:t>
            </w:r>
            <w:proofErr w:type="spellEnd"/>
            <w:r w:rsidR="004C4D73">
              <w:rPr>
                <w:color w:val="000000"/>
                <w:sz w:val="26"/>
                <w:szCs w:val="26"/>
              </w:rPr>
              <w:t xml:space="preserve"> </w:t>
            </w:r>
            <w:r w:rsidRPr="0048378B">
              <w:rPr>
                <w:color w:val="000000"/>
                <w:sz w:val="26"/>
                <w:szCs w:val="26"/>
              </w:rPr>
              <w:t xml:space="preserve">А.С., депутатам Совета депутатов </w:t>
            </w:r>
            <w:proofErr w:type="spellStart"/>
            <w:r w:rsidRPr="0048378B">
              <w:rPr>
                <w:color w:val="000000"/>
                <w:sz w:val="26"/>
                <w:szCs w:val="26"/>
              </w:rPr>
              <w:t>муни</w:t>
            </w:r>
            <w:r w:rsidR="004C4D73">
              <w:rPr>
                <w:color w:val="000000"/>
                <w:sz w:val="26"/>
                <w:szCs w:val="26"/>
              </w:rPr>
              <w:t>-</w:t>
            </w:r>
            <w:r w:rsidRPr="0048378B">
              <w:rPr>
                <w:color w:val="000000"/>
                <w:sz w:val="26"/>
                <w:szCs w:val="26"/>
              </w:rPr>
              <w:t>ципального</w:t>
            </w:r>
            <w:proofErr w:type="spellEnd"/>
            <w:r w:rsidRPr="0048378B">
              <w:rPr>
                <w:color w:val="000000"/>
                <w:sz w:val="26"/>
                <w:szCs w:val="26"/>
              </w:rPr>
              <w:t xml:space="preserve"> округа </w:t>
            </w:r>
            <w:proofErr w:type="spellStart"/>
            <w:r w:rsidRPr="0048378B">
              <w:rPr>
                <w:color w:val="000000"/>
                <w:sz w:val="26"/>
                <w:szCs w:val="26"/>
              </w:rPr>
              <w:t>Пок</w:t>
            </w:r>
            <w:r w:rsidR="004C4D73">
              <w:rPr>
                <w:color w:val="000000"/>
                <w:sz w:val="26"/>
                <w:szCs w:val="26"/>
              </w:rPr>
              <w:t>-</w:t>
            </w:r>
            <w:r w:rsidRPr="0048378B">
              <w:rPr>
                <w:color w:val="000000"/>
                <w:sz w:val="26"/>
                <w:szCs w:val="26"/>
              </w:rPr>
              <w:lastRenderedPageBreak/>
              <w:t>ровское-Стрешнево</w:t>
            </w:r>
            <w:proofErr w:type="spellEnd"/>
            <w:r w:rsidRPr="0048378B">
              <w:rPr>
                <w:color w:val="000000"/>
                <w:sz w:val="26"/>
                <w:szCs w:val="26"/>
              </w:rPr>
              <w:t xml:space="preserve"> в городе Москве.</w:t>
            </w:r>
          </w:p>
          <w:p w:rsidR="000A6EE5" w:rsidRPr="0048378B" w:rsidRDefault="000A6EE5" w:rsidP="000A6EE5">
            <w:pPr>
              <w:jc w:val="both"/>
              <w:rPr>
                <w:sz w:val="26"/>
                <w:szCs w:val="26"/>
              </w:rPr>
            </w:pPr>
            <w:r w:rsidRPr="0048378B">
              <w:rPr>
                <w:sz w:val="26"/>
                <w:szCs w:val="26"/>
              </w:rPr>
              <w:t xml:space="preserve">Таким образом, </w:t>
            </w:r>
            <w:proofErr w:type="spellStart"/>
            <w:proofErr w:type="gramStart"/>
            <w:r w:rsidRPr="0048378B">
              <w:rPr>
                <w:sz w:val="26"/>
                <w:szCs w:val="26"/>
              </w:rPr>
              <w:t>замеча</w:t>
            </w:r>
            <w:r w:rsidR="004C4D73">
              <w:rPr>
                <w:sz w:val="26"/>
                <w:szCs w:val="26"/>
              </w:rPr>
              <w:t>-</w:t>
            </w:r>
            <w:r w:rsidRPr="0048378B">
              <w:rPr>
                <w:sz w:val="26"/>
                <w:szCs w:val="26"/>
              </w:rPr>
              <w:t>ния</w:t>
            </w:r>
            <w:proofErr w:type="spellEnd"/>
            <w:proofErr w:type="gramEnd"/>
            <w:r w:rsidRPr="0048378B">
              <w:rPr>
                <w:sz w:val="26"/>
                <w:szCs w:val="26"/>
              </w:rPr>
              <w:t xml:space="preserve"> жителей о </w:t>
            </w:r>
            <w:proofErr w:type="spellStart"/>
            <w:r w:rsidRPr="0048378B">
              <w:rPr>
                <w:sz w:val="26"/>
                <w:szCs w:val="26"/>
              </w:rPr>
              <w:t>возмож</w:t>
            </w:r>
            <w:proofErr w:type="spellEnd"/>
            <w:r w:rsidR="004C4D73">
              <w:rPr>
                <w:sz w:val="26"/>
                <w:szCs w:val="26"/>
              </w:rPr>
              <w:t>-</w:t>
            </w:r>
            <w:r w:rsidRPr="0048378B">
              <w:rPr>
                <w:sz w:val="26"/>
                <w:szCs w:val="26"/>
              </w:rPr>
              <w:t xml:space="preserve">ном нарушении </w:t>
            </w:r>
            <w:proofErr w:type="spellStart"/>
            <w:r w:rsidRPr="0048378B">
              <w:rPr>
                <w:sz w:val="26"/>
                <w:szCs w:val="26"/>
              </w:rPr>
              <w:t>проце</w:t>
            </w:r>
            <w:proofErr w:type="spellEnd"/>
            <w:r w:rsidR="004C4D73">
              <w:rPr>
                <w:sz w:val="26"/>
                <w:szCs w:val="26"/>
              </w:rPr>
              <w:t>-</w:t>
            </w:r>
            <w:r w:rsidRPr="0048378B">
              <w:rPr>
                <w:sz w:val="26"/>
                <w:szCs w:val="26"/>
              </w:rPr>
              <w:t xml:space="preserve">дуры ПС не </w:t>
            </w:r>
            <w:proofErr w:type="spellStart"/>
            <w:r w:rsidRPr="0048378B">
              <w:rPr>
                <w:sz w:val="26"/>
                <w:szCs w:val="26"/>
              </w:rPr>
              <w:t>обоснова</w:t>
            </w:r>
            <w:r w:rsidR="004C4D73">
              <w:rPr>
                <w:sz w:val="26"/>
                <w:szCs w:val="26"/>
              </w:rPr>
              <w:t>-</w:t>
            </w:r>
            <w:r w:rsidRPr="0048378B">
              <w:rPr>
                <w:sz w:val="26"/>
                <w:szCs w:val="26"/>
              </w:rPr>
              <w:t>ны</w:t>
            </w:r>
            <w:proofErr w:type="spellEnd"/>
            <w:r w:rsidRPr="0048378B">
              <w:rPr>
                <w:sz w:val="26"/>
                <w:szCs w:val="26"/>
              </w:rPr>
              <w:t xml:space="preserve">, так как оповещение распространено </w:t>
            </w:r>
            <w:proofErr w:type="spellStart"/>
            <w:r w:rsidRPr="0048378B">
              <w:rPr>
                <w:sz w:val="26"/>
                <w:szCs w:val="26"/>
              </w:rPr>
              <w:t>надле</w:t>
            </w:r>
            <w:r w:rsidR="004C4D73">
              <w:rPr>
                <w:sz w:val="26"/>
                <w:szCs w:val="26"/>
              </w:rPr>
              <w:t>-</w:t>
            </w:r>
            <w:r w:rsidRPr="0048378B">
              <w:rPr>
                <w:sz w:val="26"/>
                <w:szCs w:val="26"/>
              </w:rPr>
              <w:t>жащим</w:t>
            </w:r>
            <w:proofErr w:type="spellEnd"/>
            <w:r w:rsidRPr="0048378B">
              <w:rPr>
                <w:sz w:val="26"/>
                <w:szCs w:val="26"/>
              </w:rPr>
              <w:t xml:space="preserve"> образом и о возможности </w:t>
            </w:r>
            <w:proofErr w:type="spellStart"/>
            <w:r w:rsidRPr="0048378B">
              <w:rPr>
                <w:sz w:val="26"/>
                <w:szCs w:val="26"/>
              </w:rPr>
              <w:t>направ</w:t>
            </w:r>
            <w:r w:rsidR="004C4D73">
              <w:rPr>
                <w:sz w:val="26"/>
                <w:szCs w:val="26"/>
              </w:rPr>
              <w:t>-</w:t>
            </w:r>
            <w:r w:rsidRPr="0048378B">
              <w:rPr>
                <w:sz w:val="26"/>
                <w:szCs w:val="26"/>
              </w:rPr>
              <w:t>ления</w:t>
            </w:r>
            <w:proofErr w:type="spellEnd"/>
            <w:r w:rsidRPr="0048378B">
              <w:rPr>
                <w:sz w:val="26"/>
                <w:szCs w:val="26"/>
              </w:rPr>
              <w:t xml:space="preserve"> письменных пред</w:t>
            </w:r>
            <w:r w:rsidR="004C4D73">
              <w:rPr>
                <w:sz w:val="26"/>
                <w:szCs w:val="26"/>
              </w:rPr>
              <w:t>-</w:t>
            </w:r>
            <w:proofErr w:type="spellStart"/>
            <w:r w:rsidRPr="0048378B">
              <w:rPr>
                <w:sz w:val="26"/>
                <w:szCs w:val="26"/>
              </w:rPr>
              <w:t>ложений</w:t>
            </w:r>
            <w:proofErr w:type="spellEnd"/>
            <w:r w:rsidRPr="0048378B">
              <w:rPr>
                <w:sz w:val="26"/>
                <w:szCs w:val="26"/>
              </w:rPr>
              <w:t>, замечаний в  Комиссию в течение не</w:t>
            </w:r>
            <w:r w:rsidR="004C4D73">
              <w:rPr>
                <w:sz w:val="26"/>
                <w:szCs w:val="26"/>
              </w:rPr>
              <w:t>-</w:t>
            </w:r>
            <w:r w:rsidRPr="0048378B">
              <w:rPr>
                <w:sz w:val="26"/>
                <w:szCs w:val="26"/>
              </w:rPr>
              <w:t xml:space="preserve">дели со дня проведения собрания участников ПС указано в обоих оповещениях. </w:t>
            </w:r>
          </w:p>
          <w:p w:rsidR="000A6EE5" w:rsidRPr="0048378B" w:rsidRDefault="000A6EE5" w:rsidP="000A6EE5">
            <w:pPr>
              <w:autoSpaceDE w:val="0"/>
              <w:autoSpaceDN w:val="0"/>
              <w:adjustRightInd w:val="0"/>
              <w:jc w:val="both"/>
              <w:rPr>
                <w:b/>
                <w:sz w:val="26"/>
                <w:szCs w:val="26"/>
              </w:rPr>
            </w:pPr>
            <w:r w:rsidRPr="0048378B">
              <w:rPr>
                <w:sz w:val="26"/>
                <w:szCs w:val="26"/>
              </w:rPr>
              <w:t>Экспозиция по проекту проходи</w:t>
            </w:r>
            <w:r w:rsidR="004C4D73">
              <w:rPr>
                <w:sz w:val="26"/>
                <w:szCs w:val="26"/>
              </w:rPr>
              <w:t>ла</w:t>
            </w:r>
            <w:r w:rsidRPr="0048378B">
              <w:rPr>
                <w:sz w:val="26"/>
                <w:szCs w:val="26"/>
              </w:rPr>
              <w:t xml:space="preserve"> с 18.10.2019 по 24.10.2019 по адресу: ул. </w:t>
            </w:r>
            <w:proofErr w:type="spellStart"/>
            <w:r w:rsidRPr="0048378B">
              <w:rPr>
                <w:sz w:val="26"/>
                <w:szCs w:val="26"/>
              </w:rPr>
              <w:t>Габричевского</w:t>
            </w:r>
            <w:proofErr w:type="spellEnd"/>
            <w:r w:rsidRPr="0048378B">
              <w:rPr>
                <w:sz w:val="26"/>
                <w:szCs w:val="26"/>
              </w:rPr>
              <w:t xml:space="preserve">, д.8       (в </w:t>
            </w:r>
            <w:proofErr w:type="gramStart"/>
            <w:r w:rsidRPr="0048378B">
              <w:rPr>
                <w:sz w:val="26"/>
                <w:szCs w:val="26"/>
              </w:rPr>
              <w:t>помещении</w:t>
            </w:r>
            <w:proofErr w:type="gramEnd"/>
            <w:r w:rsidRPr="0048378B">
              <w:rPr>
                <w:sz w:val="26"/>
                <w:szCs w:val="26"/>
              </w:rPr>
              <w:t xml:space="preserve"> </w:t>
            </w:r>
            <w:proofErr w:type="spellStart"/>
            <w:r w:rsidRPr="0048378B">
              <w:rPr>
                <w:sz w:val="26"/>
                <w:szCs w:val="26"/>
              </w:rPr>
              <w:t>Библио</w:t>
            </w:r>
            <w:proofErr w:type="spellEnd"/>
            <w:r w:rsidR="004C4D73">
              <w:rPr>
                <w:sz w:val="26"/>
                <w:szCs w:val="26"/>
              </w:rPr>
              <w:t>-</w:t>
            </w:r>
            <w:r w:rsidRPr="0048378B">
              <w:rPr>
                <w:sz w:val="26"/>
                <w:szCs w:val="26"/>
              </w:rPr>
              <w:t xml:space="preserve">теки № 234 ГБУК города Москвы «ЦБС СЗАО»), где </w:t>
            </w:r>
            <w:r w:rsidRPr="0048378B">
              <w:rPr>
                <w:rFonts w:eastAsiaTheme="minorHAnsi"/>
                <w:iCs/>
                <w:sz w:val="26"/>
                <w:szCs w:val="26"/>
                <w:lang w:eastAsia="en-US"/>
              </w:rPr>
              <w:t>были представлены матери</w:t>
            </w:r>
            <w:r w:rsidR="004C4D73">
              <w:rPr>
                <w:rFonts w:eastAsiaTheme="minorHAnsi"/>
                <w:iCs/>
                <w:sz w:val="26"/>
                <w:szCs w:val="26"/>
                <w:lang w:eastAsia="en-US"/>
              </w:rPr>
              <w:t>-алы по указанно</w:t>
            </w:r>
            <w:r w:rsidRPr="0048378B">
              <w:rPr>
                <w:rFonts w:eastAsiaTheme="minorHAnsi"/>
                <w:iCs/>
                <w:sz w:val="26"/>
                <w:szCs w:val="26"/>
                <w:lang w:eastAsia="en-US"/>
              </w:rPr>
              <w:t>м</w:t>
            </w:r>
            <w:r w:rsidR="004C4D73">
              <w:rPr>
                <w:rFonts w:eastAsiaTheme="minorHAnsi"/>
                <w:iCs/>
                <w:sz w:val="26"/>
                <w:szCs w:val="26"/>
                <w:lang w:eastAsia="en-US"/>
              </w:rPr>
              <w:t>у</w:t>
            </w:r>
            <w:r w:rsidRPr="0048378B">
              <w:rPr>
                <w:rFonts w:eastAsiaTheme="minorHAnsi"/>
                <w:iCs/>
                <w:sz w:val="26"/>
                <w:szCs w:val="26"/>
                <w:lang w:eastAsia="en-US"/>
              </w:rPr>
              <w:t xml:space="preserve"> про</w:t>
            </w:r>
            <w:r w:rsidR="004C4D73">
              <w:rPr>
                <w:rFonts w:eastAsiaTheme="minorHAnsi"/>
                <w:iCs/>
                <w:sz w:val="26"/>
                <w:szCs w:val="26"/>
                <w:lang w:eastAsia="en-US"/>
              </w:rPr>
              <w:t>-</w:t>
            </w:r>
            <w:proofErr w:type="spellStart"/>
            <w:r w:rsidRPr="0048378B">
              <w:rPr>
                <w:rFonts w:eastAsiaTheme="minorHAnsi"/>
                <w:iCs/>
                <w:sz w:val="26"/>
                <w:szCs w:val="26"/>
                <w:lang w:eastAsia="en-US"/>
              </w:rPr>
              <w:t>екту</w:t>
            </w:r>
            <w:proofErr w:type="spellEnd"/>
            <w:r w:rsidRPr="0048378B">
              <w:rPr>
                <w:rFonts w:eastAsiaTheme="minorHAnsi"/>
                <w:iCs/>
                <w:sz w:val="26"/>
                <w:szCs w:val="26"/>
                <w:lang w:eastAsia="en-US"/>
              </w:rPr>
              <w:t xml:space="preserve">, с которыми </w:t>
            </w:r>
            <w:proofErr w:type="spellStart"/>
            <w:r w:rsidRPr="0048378B">
              <w:rPr>
                <w:rFonts w:eastAsiaTheme="minorHAnsi"/>
                <w:iCs/>
                <w:sz w:val="26"/>
                <w:szCs w:val="26"/>
                <w:lang w:eastAsia="en-US"/>
              </w:rPr>
              <w:t>участ</w:t>
            </w:r>
            <w:r w:rsidR="004C4D73">
              <w:rPr>
                <w:rFonts w:eastAsiaTheme="minorHAnsi"/>
                <w:iCs/>
                <w:sz w:val="26"/>
                <w:szCs w:val="26"/>
                <w:lang w:eastAsia="en-US"/>
              </w:rPr>
              <w:t>-</w:t>
            </w:r>
            <w:r w:rsidRPr="0048378B">
              <w:rPr>
                <w:rFonts w:eastAsiaTheme="minorHAnsi"/>
                <w:iCs/>
                <w:sz w:val="26"/>
                <w:szCs w:val="26"/>
                <w:lang w:eastAsia="en-US"/>
              </w:rPr>
              <w:t>ники</w:t>
            </w:r>
            <w:proofErr w:type="spellEnd"/>
            <w:r w:rsidRPr="0048378B">
              <w:rPr>
                <w:rFonts w:eastAsiaTheme="minorHAnsi"/>
                <w:iCs/>
                <w:sz w:val="26"/>
                <w:szCs w:val="26"/>
                <w:lang w:eastAsia="en-US"/>
              </w:rPr>
              <w:t xml:space="preserve"> публичных </w:t>
            </w:r>
            <w:proofErr w:type="spellStart"/>
            <w:r w:rsidRPr="0048378B">
              <w:rPr>
                <w:rFonts w:eastAsiaTheme="minorHAnsi"/>
                <w:iCs/>
                <w:sz w:val="26"/>
                <w:szCs w:val="26"/>
                <w:lang w:eastAsia="en-US"/>
              </w:rPr>
              <w:t>слуша</w:t>
            </w:r>
            <w:r w:rsidR="004C4D73">
              <w:rPr>
                <w:rFonts w:eastAsiaTheme="minorHAnsi"/>
                <w:iCs/>
                <w:sz w:val="26"/>
                <w:szCs w:val="26"/>
                <w:lang w:eastAsia="en-US"/>
              </w:rPr>
              <w:t>-</w:t>
            </w:r>
            <w:r w:rsidRPr="0048378B">
              <w:rPr>
                <w:rFonts w:eastAsiaTheme="minorHAnsi"/>
                <w:iCs/>
                <w:sz w:val="26"/>
                <w:szCs w:val="26"/>
                <w:lang w:eastAsia="en-US"/>
              </w:rPr>
              <w:t>ний</w:t>
            </w:r>
            <w:proofErr w:type="spellEnd"/>
            <w:r w:rsidRPr="0048378B">
              <w:rPr>
                <w:rFonts w:eastAsiaTheme="minorHAnsi"/>
                <w:iCs/>
                <w:sz w:val="26"/>
                <w:szCs w:val="26"/>
                <w:lang w:eastAsia="en-US"/>
              </w:rPr>
              <w:t xml:space="preserve"> имели возможность ознакомиться, а также получить необходимые консультации </w:t>
            </w:r>
            <w:proofErr w:type="spellStart"/>
            <w:r w:rsidRPr="0048378B">
              <w:rPr>
                <w:rFonts w:eastAsiaTheme="minorHAnsi"/>
                <w:iCs/>
                <w:sz w:val="26"/>
                <w:szCs w:val="26"/>
                <w:lang w:eastAsia="en-US"/>
              </w:rPr>
              <w:t>разработ</w:t>
            </w:r>
            <w:r w:rsidR="004C4D73">
              <w:rPr>
                <w:rFonts w:eastAsiaTheme="minorHAnsi"/>
                <w:iCs/>
                <w:sz w:val="26"/>
                <w:szCs w:val="26"/>
                <w:lang w:eastAsia="en-US"/>
              </w:rPr>
              <w:t>-</w:t>
            </w:r>
            <w:r w:rsidRPr="0048378B">
              <w:rPr>
                <w:rFonts w:eastAsiaTheme="minorHAnsi"/>
                <w:iCs/>
                <w:sz w:val="26"/>
                <w:szCs w:val="26"/>
                <w:lang w:eastAsia="en-US"/>
              </w:rPr>
              <w:t>чиков</w:t>
            </w:r>
            <w:proofErr w:type="spellEnd"/>
            <w:r w:rsidRPr="0048378B">
              <w:rPr>
                <w:rFonts w:eastAsiaTheme="minorHAnsi"/>
                <w:iCs/>
                <w:sz w:val="26"/>
                <w:szCs w:val="26"/>
                <w:lang w:eastAsia="en-US"/>
              </w:rPr>
              <w:t xml:space="preserve"> проектов.</w:t>
            </w:r>
          </w:p>
          <w:p w:rsidR="000A6EE5" w:rsidRPr="0048378B" w:rsidRDefault="000A6EE5" w:rsidP="000A6EE5">
            <w:pPr>
              <w:tabs>
                <w:tab w:val="left" w:pos="851"/>
                <w:tab w:val="left" w:pos="10206"/>
              </w:tabs>
              <w:jc w:val="both"/>
              <w:rPr>
                <w:sz w:val="26"/>
                <w:szCs w:val="26"/>
              </w:rPr>
            </w:pPr>
            <w:r w:rsidRPr="0048378B">
              <w:rPr>
                <w:sz w:val="26"/>
                <w:szCs w:val="26"/>
              </w:rPr>
              <w:t xml:space="preserve">Собрание участников публичных слушаний по проекту проведено 29.10.2019 </w:t>
            </w:r>
            <w:r w:rsidR="00252431">
              <w:rPr>
                <w:color w:val="000000"/>
                <w:sz w:val="26"/>
                <w:szCs w:val="26"/>
              </w:rPr>
              <w:t>с 19:3</w:t>
            </w:r>
            <w:r w:rsidRPr="0048378B">
              <w:rPr>
                <w:color w:val="000000"/>
                <w:sz w:val="26"/>
                <w:szCs w:val="26"/>
              </w:rPr>
              <w:t xml:space="preserve">0 часов по адресу: </w:t>
            </w:r>
            <w:r w:rsidRPr="0048378B">
              <w:rPr>
                <w:sz w:val="26"/>
                <w:szCs w:val="26"/>
              </w:rPr>
              <w:t xml:space="preserve">Врачебный проезд, д.12 (в </w:t>
            </w:r>
            <w:proofErr w:type="spellStart"/>
            <w:r w:rsidRPr="0048378B">
              <w:rPr>
                <w:sz w:val="26"/>
                <w:szCs w:val="26"/>
              </w:rPr>
              <w:t>поме</w:t>
            </w:r>
            <w:r w:rsidR="004C4D73">
              <w:rPr>
                <w:sz w:val="26"/>
                <w:szCs w:val="26"/>
              </w:rPr>
              <w:t>-</w:t>
            </w:r>
            <w:r w:rsidRPr="0048378B">
              <w:rPr>
                <w:sz w:val="26"/>
                <w:szCs w:val="26"/>
              </w:rPr>
              <w:t>щении</w:t>
            </w:r>
            <w:proofErr w:type="spellEnd"/>
            <w:r w:rsidRPr="0048378B">
              <w:rPr>
                <w:sz w:val="26"/>
                <w:szCs w:val="26"/>
              </w:rPr>
              <w:t xml:space="preserve"> ГБОУ города Москвы «Школа № 830»), где участникам публичных слушаний была предоставлена воз</w:t>
            </w:r>
            <w:r w:rsidR="004C4D73">
              <w:rPr>
                <w:sz w:val="26"/>
                <w:szCs w:val="26"/>
              </w:rPr>
              <w:t>-</w:t>
            </w:r>
            <w:proofErr w:type="spellStart"/>
            <w:r w:rsidRPr="0048378B">
              <w:rPr>
                <w:sz w:val="26"/>
                <w:szCs w:val="26"/>
              </w:rPr>
              <w:t>можность</w:t>
            </w:r>
            <w:proofErr w:type="spellEnd"/>
            <w:r w:rsidRPr="0048378B">
              <w:rPr>
                <w:sz w:val="26"/>
                <w:szCs w:val="26"/>
              </w:rPr>
              <w:t xml:space="preserve"> задавать </w:t>
            </w:r>
            <w:proofErr w:type="spellStart"/>
            <w:r w:rsidRPr="0048378B">
              <w:rPr>
                <w:sz w:val="26"/>
                <w:szCs w:val="26"/>
              </w:rPr>
              <w:t>воп</w:t>
            </w:r>
            <w:proofErr w:type="spellEnd"/>
            <w:r w:rsidR="004C4D73">
              <w:rPr>
                <w:sz w:val="26"/>
                <w:szCs w:val="26"/>
              </w:rPr>
              <w:t>-</w:t>
            </w:r>
            <w:r w:rsidRPr="0048378B">
              <w:rPr>
                <w:sz w:val="26"/>
                <w:szCs w:val="26"/>
              </w:rPr>
              <w:t>росы разработчику про</w:t>
            </w:r>
            <w:r w:rsidR="004C4D73">
              <w:rPr>
                <w:sz w:val="26"/>
                <w:szCs w:val="26"/>
              </w:rPr>
              <w:t>-</w:t>
            </w:r>
            <w:proofErr w:type="spellStart"/>
            <w:r w:rsidRPr="0048378B">
              <w:rPr>
                <w:sz w:val="26"/>
                <w:szCs w:val="26"/>
              </w:rPr>
              <w:t>екта</w:t>
            </w:r>
            <w:proofErr w:type="spellEnd"/>
            <w:r w:rsidRPr="0048378B">
              <w:rPr>
                <w:sz w:val="26"/>
                <w:szCs w:val="26"/>
              </w:rPr>
              <w:t xml:space="preserve"> и оставлять свои предложения и </w:t>
            </w:r>
            <w:proofErr w:type="spellStart"/>
            <w:r w:rsidRPr="0048378B">
              <w:rPr>
                <w:sz w:val="26"/>
                <w:szCs w:val="26"/>
              </w:rPr>
              <w:t>замеча</w:t>
            </w:r>
            <w:r w:rsidR="004C4D73">
              <w:rPr>
                <w:sz w:val="26"/>
                <w:szCs w:val="26"/>
              </w:rPr>
              <w:t>-</w:t>
            </w:r>
            <w:r w:rsidRPr="0048378B">
              <w:rPr>
                <w:sz w:val="26"/>
                <w:szCs w:val="26"/>
              </w:rPr>
              <w:t>ния</w:t>
            </w:r>
            <w:proofErr w:type="spellEnd"/>
            <w:r w:rsidRPr="0048378B">
              <w:rPr>
                <w:sz w:val="26"/>
                <w:szCs w:val="26"/>
              </w:rPr>
              <w:t xml:space="preserve"> в письменном </w:t>
            </w:r>
            <w:proofErr w:type="gramStart"/>
            <w:r w:rsidRPr="0048378B">
              <w:rPr>
                <w:sz w:val="26"/>
                <w:szCs w:val="26"/>
              </w:rPr>
              <w:t>виде</w:t>
            </w:r>
            <w:proofErr w:type="gramEnd"/>
            <w:r w:rsidRPr="0048378B">
              <w:rPr>
                <w:sz w:val="26"/>
                <w:szCs w:val="26"/>
              </w:rPr>
              <w:t xml:space="preserve">. </w:t>
            </w:r>
          </w:p>
          <w:p w:rsidR="000A6EE5" w:rsidRPr="0048378B" w:rsidRDefault="000A6EE5" w:rsidP="000A6EE5">
            <w:pPr>
              <w:jc w:val="both"/>
              <w:rPr>
                <w:sz w:val="26"/>
                <w:szCs w:val="26"/>
              </w:rPr>
            </w:pPr>
            <w:r w:rsidRPr="0048378B">
              <w:rPr>
                <w:sz w:val="26"/>
                <w:szCs w:val="26"/>
              </w:rPr>
              <w:t>Все поступившие пред</w:t>
            </w:r>
            <w:r w:rsidR="004C4D73">
              <w:rPr>
                <w:sz w:val="26"/>
                <w:szCs w:val="26"/>
              </w:rPr>
              <w:t>-</w:t>
            </w:r>
            <w:proofErr w:type="spellStart"/>
            <w:r w:rsidRPr="0048378B">
              <w:rPr>
                <w:sz w:val="26"/>
                <w:szCs w:val="26"/>
              </w:rPr>
              <w:lastRenderedPageBreak/>
              <w:t>ложения</w:t>
            </w:r>
            <w:proofErr w:type="spellEnd"/>
            <w:r w:rsidRPr="0048378B">
              <w:rPr>
                <w:sz w:val="26"/>
                <w:szCs w:val="26"/>
              </w:rPr>
              <w:t xml:space="preserve"> и замечания внесены в протокол </w:t>
            </w:r>
            <w:proofErr w:type="spellStart"/>
            <w:r w:rsidRPr="0048378B">
              <w:rPr>
                <w:sz w:val="26"/>
                <w:szCs w:val="26"/>
              </w:rPr>
              <w:t>пуб</w:t>
            </w:r>
            <w:proofErr w:type="spellEnd"/>
            <w:r w:rsidR="004C4D73">
              <w:rPr>
                <w:sz w:val="26"/>
                <w:szCs w:val="26"/>
              </w:rPr>
              <w:t>-</w:t>
            </w:r>
            <w:r w:rsidRPr="0048378B">
              <w:rPr>
                <w:sz w:val="26"/>
                <w:szCs w:val="26"/>
              </w:rPr>
              <w:t xml:space="preserve">личных слушаний и отражены в </w:t>
            </w:r>
            <w:proofErr w:type="gramStart"/>
            <w:r w:rsidRPr="0048378B">
              <w:rPr>
                <w:sz w:val="26"/>
                <w:szCs w:val="26"/>
              </w:rPr>
              <w:t>заключении</w:t>
            </w:r>
            <w:proofErr w:type="gramEnd"/>
            <w:r w:rsidRPr="0048378B">
              <w:rPr>
                <w:sz w:val="26"/>
                <w:szCs w:val="26"/>
              </w:rPr>
              <w:t xml:space="preserve"> о результатах </w:t>
            </w:r>
            <w:proofErr w:type="spellStart"/>
            <w:r w:rsidRPr="0048378B">
              <w:rPr>
                <w:sz w:val="26"/>
                <w:szCs w:val="26"/>
              </w:rPr>
              <w:t>публич</w:t>
            </w:r>
            <w:r w:rsidR="004C4D73">
              <w:rPr>
                <w:sz w:val="26"/>
                <w:szCs w:val="26"/>
              </w:rPr>
              <w:t>-</w:t>
            </w:r>
            <w:r w:rsidRPr="0048378B">
              <w:rPr>
                <w:sz w:val="26"/>
                <w:szCs w:val="26"/>
              </w:rPr>
              <w:t>ных</w:t>
            </w:r>
            <w:proofErr w:type="spellEnd"/>
            <w:r w:rsidRPr="0048378B">
              <w:rPr>
                <w:sz w:val="26"/>
                <w:szCs w:val="26"/>
              </w:rPr>
              <w:t xml:space="preserve"> слушаний.  </w:t>
            </w:r>
          </w:p>
          <w:p w:rsidR="000A6EE5" w:rsidRPr="0048378B" w:rsidRDefault="000A6EE5" w:rsidP="000A6EE5">
            <w:pPr>
              <w:jc w:val="both"/>
              <w:rPr>
                <w:sz w:val="26"/>
                <w:szCs w:val="26"/>
              </w:rPr>
            </w:pPr>
            <w:r w:rsidRPr="0048378B">
              <w:rPr>
                <w:sz w:val="26"/>
                <w:szCs w:val="26"/>
              </w:rPr>
              <w:t xml:space="preserve">Заключения о </w:t>
            </w:r>
            <w:proofErr w:type="spellStart"/>
            <w:proofErr w:type="gramStart"/>
            <w:r w:rsidRPr="0048378B">
              <w:rPr>
                <w:sz w:val="26"/>
                <w:szCs w:val="26"/>
              </w:rPr>
              <w:t>результа</w:t>
            </w:r>
            <w:r w:rsidR="0071387D">
              <w:rPr>
                <w:sz w:val="26"/>
                <w:szCs w:val="26"/>
              </w:rPr>
              <w:t>-</w:t>
            </w:r>
            <w:r w:rsidRPr="0048378B">
              <w:rPr>
                <w:sz w:val="26"/>
                <w:szCs w:val="26"/>
              </w:rPr>
              <w:t>тах</w:t>
            </w:r>
            <w:proofErr w:type="spellEnd"/>
            <w:proofErr w:type="gramEnd"/>
            <w:r w:rsidRPr="0048378B">
              <w:rPr>
                <w:sz w:val="26"/>
                <w:szCs w:val="26"/>
              </w:rPr>
              <w:t xml:space="preserve"> ПС будет </w:t>
            </w:r>
            <w:proofErr w:type="spellStart"/>
            <w:r w:rsidRPr="0048378B">
              <w:rPr>
                <w:sz w:val="26"/>
                <w:szCs w:val="26"/>
              </w:rPr>
              <w:t>опублико</w:t>
            </w:r>
            <w:r w:rsidR="0071387D">
              <w:rPr>
                <w:sz w:val="26"/>
                <w:szCs w:val="26"/>
              </w:rPr>
              <w:t>-</w:t>
            </w:r>
            <w:r w:rsidRPr="0048378B">
              <w:rPr>
                <w:sz w:val="26"/>
                <w:szCs w:val="26"/>
              </w:rPr>
              <w:t>вано</w:t>
            </w:r>
            <w:proofErr w:type="spellEnd"/>
            <w:r w:rsidR="007171C1">
              <w:rPr>
                <w:sz w:val="26"/>
                <w:szCs w:val="26"/>
              </w:rPr>
              <w:t xml:space="preserve"> </w:t>
            </w:r>
            <w:r w:rsidRPr="0048378B">
              <w:rPr>
                <w:sz w:val="26"/>
                <w:szCs w:val="26"/>
              </w:rPr>
              <w:t xml:space="preserve">на электронном сайте окружной газеты «Москва. Северо-Запад» и размещено совместно с протоколом ПС на официальных сайтах префектуры СЗАО </w:t>
            </w:r>
            <w:r w:rsidRPr="0048378B">
              <w:rPr>
                <w:rFonts w:eastAsiaTheme="minorHAnsi"/>
                <w:iCs/>
                <w:sz w:val="26"/>
                <w:szCs w:val="26"/>
                <w:lang w:eastAsia="en-US"/>
              </w:rPr>
              <w:t xml:space="preserve">(в разделе «Комиссия по вопросам </w:t>
            </w:r>
            <w:proofErr w:type="spellStart"/>
            <w:proofErr w:type="gramStart"/>
            <w:r w:rsidRPr="0048378B">
              <w:rPr>
                <w:rFonts w:eastAsiaTheme="minorHAnsi"/>
                <w:iCs/>
                <w:sz w:val="26"/>
                <w:szCs w:val="26"/>
                <w:lang w:eastAsia="en-US"/>
              </w:rPr>
              <w:t>градострои</w:t>
            </w:r>
            <w:r w:rsidR="007171C1">
              <w:rPr>
                <w:rFonts w:eastAsiaTheme="minorHAnsi"/>
                <w:iCs/>
                <w:sz w:val="26"/>
                <w:szCs w:val="26"/>
                <w:lang w:eastAsia="en-US"/>
              </w:rPr>
              <w:t>-</w:t>
            </w:r>
            <w:r w:rsidRPr="0048378B">
              <w:rPr>
                <w:rFonts w:eastAsiaTheme="minorHAnsi"/>
                <w:iCs/>
                <w:sz w:val="26"/>
                <w:szCs w:val="26"/>
                <w:lang w:eastAsia="en-US"/>
              </w:rPr>
              <w:t>тельства</w:t>
            </w:r>
            <w:proofErr w:type="spellEnd"/>
            <w:proofErr w:type="gramEnd"/>
            <w:r w:rsidRPr="0048378B">
              <w:rPr>
                <w:rFonts w:eastAsiaTheme="minorHAnsi"/>
                <w:iCs/>
                <w:sz w:val="26"/>
                <w:szCs w:val="26"/>
                <w:lang w:eastAsia="en-US"/>
              </w:rPr>
              <w:t xml:space="preserve">, </w:t>
            </w:r>
            <w:proofErr w:type="spellStart"/>
            <w:r w:rsidRPr="0048378B">
              <w:rPr>
                <w:rFonts w:eastAsiaTheme="minorHAnsi"/>
                <w:iCs/>
                <w:sz w:val="26"/>
                <w:szCs w:val="26"/>
                <w:lang w:eastAsia="en-US"/>
              </w:rPr>
              <w:t>землепользо</w:t>
            </w:r>
            <w:r w:rsidR="007171C1">
              <w:rPr>
                <w:rFonts w:eastAsiaTheme="minorHAnsi"/>
                <w:iCs/>
                <w:sz w:val="26"/>
                <w:szCs w:val="26"/>
                <w:lang w:eastAsia="en-US"/>
              </w:rPr>
              <w:t>-</w:t>
            </w:r>
            <w:r w:rsidRPr="0048378B">
              <w:rPr>
                <w:rFonts w:eastAsiaTheme="minorHAnsi"/>
                <w:iCs/>
                <w:sz w:val="26"/>
                <w:szCs w:val="26"/>
                <w:lang w:eastAsia="en-US"/>
              </w:rPr>
              <w:t>вания</w:t>
            </w:r>
            <w:proofErr w:type="spellEnd"/>
            <w:r w:rsidRPr="0048378B">
              <w:rPr>
                <w:rFonts w:eastAsiaTheme="minorHAnsi"/>
                <w:iCs/>
                <w:sz w:val="26"/>
                <w:szCs w:val="26"/>
                <w:lang w:eastAsia="en-US"/>
              </w:rPr>
              <w:t xml:space="preserve"> и застройки при Правительстве Москвы в СЗАО», в подразделе «Протоколы и </w:t>
            </w:r>
            <w:proofErr w:type="spellStart"/>
            <w:r w:rsidRPr="0048378B">
              <w:rPr>
                <w:rFonts w:eastAsiaTheme="minorHAnsi"/>
                <w:iCs/>
                <w:sz w:val="26"/>
                <w:szCs w:val="26"/>
                <w:lang w:eastAsia="en-US"/>
              </w:rPr>
              <w:t>заключе</w:t>
            </w:r>
            <w:r w:rsidR="0071387D">
              <w:rPr>
                <w:rFonts w:eastAsiaTheme="minorHAnsi"/>
                <w:iCs/>
                <w:sz w:val="26"/>
                <w:szCs w:val="26"/>
                <w:lang w:eastAsia="en-US"/>
              </w:rPr>
              <w:t>-</w:t>
            </w:r>
            <w:r w:rsidRPr="0048378B">
              <w:rPr>
                <w:rFonts w:eastAsiaTheme="minorHAnsi"/>
                <w:iCs/>
                <w:sz w:val="26"/>
                <w:szCs w:val="26"/>
                <w:lang w:eastAsia="en-US"/>
              </w:rPr>
              <w:t>ния</w:t>
            </w:r>
            <w:proofErr w:type="spellEnd"/>
            <w:r w:rsidRPr="0048378B">
              <w:rPr>
                <w:rFonts w:eastAsiaTheme="minorHAnsi"/>
                <w:iCs/>
                <w:sz w:val="26"/>
                <w:szCs w:val="26"/>
                <w:lang w:eastAsia="en-US"/>
              </w:rPr>
              <w:t xml:space="preserve"> Комиссии», «Ре</w:t>
            </w:r>
            <w:r w:rsidR="0071387D">
              <w:rPr>
                <w:rFonts w:eastAsiaTheme="minorHAnsi"/>
                <w:iCs/>
                <w:sz w:val="26"/>
                <w:szCs w:val="26"/>
                <w:lang w:eastAsia="en-US"/>
              </w:rPr>
              <w:t>-</w:t>
            </w:r>
            <w:proofErr w:type="spellStart"/>
            <w:r w:rsidRPr="0048378B">
              <w:rPr>
                <w:rFonts w:eastAsiaTheme="minorHAnsi"/>
                <w:iCs/>
                <w:sz w:val="26"/>
                <w:szCs w:val="26"/>
                <w:lang w:eastAsia="en-US"/>
              </w:rPr>
              <w:t>зультаты</w:t>
            </w:r>
            <w:proofErr w:type="spellEnd"/>
            <w:r w:rsidRPr="0048378B">
              <w:rPr>
                <w:rFonts w:eastAsiaTheme="minorHAnsi"/>
                <w:iCs/>
                <w:sz w:val="26"/>
                <w:szCs w:val="26"/>
                <w:lang w:eastAsia="en-US"/>
              </w:rPr>
              <w:t xml:space="preserve"> публичных слушаний по району Покровское-</w:t>
            </w:r>
            <w:proofErr w:type="spellStart"/>
            <w:r w:rsidRPr="0048378B">
              <w:rPr>
                <w:rFonts w:eastAsiaTheme="minorHAnsi"/>
                <w:iCs/>
                <w:sz w:val="26"/>
                <w:szCs w:val="26"/>
                <w:lang w:eastAsia="en-US"/>
              </w:rPr>
              <w:t>Стрешне</w:t>
            </w:r>
            <w:proofErr w:type="spellEnd"/>
            <w:r w:rsidR="007171C1">
              <w:rPr>
                <w:rFonts w:eastAsiaTheme="minorHAnsi"/>
                <w:iCs/>
                <w:sz w:val="26"/>
                <w:szCs w:val="26"/>
                <w:lang w:eastAsia="en-US"/>
              </w:rPr>
              <w:t>-</w:t>
            </w:r>
            <w:r w:rsidRPr="0048378B">
              <w:rPr>
                <w:rFonts w:eastAsiaTheme="minorHAnsi"/>
                <w:iCs/>
                <w:sz w:val="26"/>
                <w:szCs w:val="26"/>
                <w:lang w:eastAsia="en-US"/>
              </w:rPr>
              <w:t xml:space="preserve">во») </w:t>
            </w:r>
            <w:r w:rsidRPr="0048378B">
              <w:rPr>
                <w:sz w:val="26"/>
                <w:szCs w:val="26"/>
              </w:rPr>
              <w:t>и управы района Покровское-</w:t>
            </w:r>
            <w:proofErr w:type="spellStart"/>
            <w:r w:rsidRPr="0048378B">
              <w:rPr>
                <w:sz w:val="26"/>
                <w:szCs w:val="26"/>
              </w:rPr>
              <w:t>Стрешнево</w:t>
            </w:r>
            <w:proofErr w:type="spellEnd"/>
            <w:r w:rsidRPr="0048378B">
              <w:rPr>
                <w:sz w:val="26"/>
                <w:szCs w:val="26"/>
              </w:rPr>
              <w:t>.</w:t>
            </w:r>
          </w:p>
          <w:p w:rsidR="000A6EE5" w:rsidRPr="001D743F" w:rsidRDefault="000A6EE5" w:rsidP="00793AA5">
            <w:pPr>
              <w:autoSpaceDE w:val="0"/>
              <w:snapToGrid w:val="0"/>
              <w:spacing w:line="228" w:lineRule="auto"/>
              <w:jc w:val="both"/>
              <w:rPr>
                <w:color w:val="000000"/>
                <w:sz w:val="26"/>
                <w:szCs w:val="26"/>
              </w:rPr>
            </w:pPr>
          </w:p>
        </w:tc>
      </w:tr>
      <w:tr w:rsidR="0059579A" w:rsidRPr="00215148" w:rsidTr="007622FD">
        <w:tc>
          <w:tcPr>
            <w:tcW w:w="6651" w:type="dxa"/>
            <w:tcBorders>
              <w:top w:val="single" w:sz="4" w:space="0" w:color="000000"/>
              <w:left w:val="single" w:sz="4" w:space="0" w:color="000000"/>
              <w:bottom w:val="single" w:sz="4" w:space="0" w:color="000000"/>
            </w:tcBorders>
            <w:shd w:val="clear" w:color="auto" w:fill="auto"/>
          </w:tcPr>
          <w:p w:rsidR="001F7281" w:rsidRPr="00A34BEB" w:rsidRDefault="001F7281" w:rsidP="00A34BEB">
            <w:pPr>
              <w:spacing w:line="228" w:lineRule="auto"/>
              <w:jc w:val="both"/>
              <w:rPr>
                <w:sz w:val="26"/>
                <w:szCs w:val="26"/>
              </w:rPr>
            </w:pPr>
            <w:proofErr w:type="gramStart"/>
            <w:r w:rsidRPr="00A34BEB">
              <w:rPr>
                <w:sz w:val="26"/>
                <w:szCs w:val="26"/>
              </w:rPr>
              <w:lastRenderedPageBreak/>
              <w:t>На основании данных Проекта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в целях реализации Программы реновации жилищного фонда в городе Москве» и Проекта внесения изменений в правила землепользования и застройки города Москвы в отношении территории по адресу: проект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улично-дорожная сеть улицы </w:t>
            </w:r>
            <w:proofErr w:type="spellStart"/>
            <w:r w:rsidRPr="00A34BEB">
              <w:rPr>
                <w:sz w:val="26"/>
                <w:szCs w:val="26"/>
              </w:rPr>
              <w:t>Габричевского</w:t>
            </w:r>
            <w:proofErr w:type="spellEnd"/>
            <w:r w:rsidRPr="00A34BEB">
              <w:rPr>
                <w:sz w:val="26"/>
                <w:szCs w:val="26"/>
              </w:rPr>
              <w:t xml:space="preserve"> с кадастровым номером: 77:08:0007010:19 ликвидируется и теряет статус</w:t>
            </w:r>
            <w:proofErr w:type="gramEnd"/>
            <w:r w:rsidRPr="00A34BEB">
              <w:rPr>
                <w:sz w:val="26"/>
                <w:szCs w:val="26"/>
              </w:rPr>
              <w:t xml:space="preserve"> как улично-дорожная сеть, а часть улично-дорожного полотна улицы </w:t>
            </w:r>
            <w:proofErr w:type="spellStart"/>
            <w:r w:rsidRPr="00A34BEB">
              <w:rPr>
                <w:sz w:val="26"/>
                <w:szCs w:val="26"/>
              </w:rPr>
              <w:t>Габричевского</w:t>
            </w:r>
            <w:proofErr w:type="spellEnd"/>
            <w:r w:rsidRPr="00A34BEB">
              <w:rPr>
                <w:sz w:val="26"/>
                <w:szCs w:val="26"/>
              </w:rPr>
              <w:t xml:space="preserve"> с кадастровым номером: 77:08:0007009:9, </w:t>
            </w:r>
            <w:proofErr w:type="gramStart"/>
            <w:r w:rsidRPr="00A34BEB">
              <w:rPr>
                <w:sz w:val="26"/>
                <w:szCs w:val="26"/>
              </w:rPr>
              <w:t>ликвидируется</w:t>
            </w:r>
            <w:proofErr w:type="gramEnd"/>
            <w:r w:rsidRPr="00A34BEB">
              <w:rPr>
                <w:sz w:val="26"/>
                <w:szCs w:val="26"/>
              </w:rPr>
              <w:t xml:space="preserve"> как объект улично-дорожной сети и приобретает статус внутриквартального проезда микрорайона № 3.</w:t>
            </w:r>
          </w:p>
          <w:p w:rsidR="001F7281" w:rsidRPr="00A34BEB" w:rsidRDefault="001F7281" w:rsidP="00A34BEB">
            <w:pPr>
              <w:spacing w:line="228" w:lineRule="auto"/>
              <w:jc w:val="both"/>
              <w:rPr>
                <w:sz w:val="26"/>
                <w:szCs w:val="26"/>
              </w:rPr>
            </w:pPr>
            <w:r w:rsidRPr="00A34BEB">
              <w:rPr>
                <w:sz w:val="26"/>
                <w:szCs w:val="26"/>
              </w:rPr>
              <w:t xml:space="preserve">В настоящее время на ул. </w:t>
            </w:r>
            <w:proofErr w:type="spellStart"/>
            <w:r w:rsidRPr="00A34BEB">
              <w:rPr>
                <w:sz w:val="26"/>
                <w:szCs w:val="26"/>
              </w:rPr>
              <w:t>Габричевского</w:t>
            </w:r>
            <w:proofErr w:type="spellEnd"/>
            <w:r w:rsidRPr="00A34BEB">
              <w:rPr>
                <w:sz w:val="26"/>
                <w:szCs w:val="26"/>
              </w:rPr>
              <w:t>, по указанным кадастровыми номерами, осуществляется выезд и выезд с территории ГСК «Космос», а учитывая планируемые изменения, осуществляться не будет.</w:t>
            </w:r>
          </w:p>
          <w:p w:rsidR="001F7281" w:rsidRPr="00A34BEB" w:rsidRDefault="00314AF7" w:rsidP="00A34BEB">
            <w:pPr>
              <w:spacing w:line="228" w:lineRule="auto"/>
              <w:jc w:val="both"/>
              <w:rPr>
                <w:sz w:val="26"/>
                <w:szCs w:val="26"/>
              </w:rPr>
            </w:pPr>
            <w:proofErr w:type="gramStart"/>
            <w:r w:rsidRPr="00A34BEB">
              <w:rPr>
                <w:sz w:val="26"/>
                <w:szCs w:val="26"/>
              </w:rPr>
              <w:t>В связи с изложенным предлаг</w:t>
            </w:r>
            <w:r>
              <w:rPr>
                <w:sz w:val="26"/>
                <w:szCs w:val="26"/>
              </w:rPr>
              <w:t>аем отклонить проекты ПЗЗ и ППТ</w:t>
            </w:r>
            <w:r w:rsidRPr="00A34BEB">
              <w:rPr>
                <w:sz w:val="26"/>
                <w:szCs w:val="26"/>
              </w:rPr>
              <w:t>,</w:t>
            </w:r>
            <w:r>
              <w:rPr>
                <w:sz w:val="26"/>
                <w:szCs w:val="26"/>
              </w:rPr>
              <w:t xml:space="preserve"> </w:t>
            </w:r>
            <w:r w:rsidRPr="00A34BEB">
              <w:rPr>
                <w:sz w:val="26"/>
                <w:szCs w:val="26"/>
              </w:rPr>
              <w:t xml:space="preserve">исключить изменения из Проекта планировки и Проекта ПЗЗ в части проезжей части ул. </w:t>
            </w:r>
            <w:proofErr w:type="spellStart"/>
            <w:r w:rsidRPr="00A34BEB">
              <w:rPr>
                <w:sz w:val="26"/>
                <w:szCs w:val="26"/>
              </w:rPr>
              <w:t>Габричевского</w:t>
            </w:r>
            <w:proofErr w:type="spellEnd"/>
            <w:r w:rsidRPr="00A34BEB">
              <w:rPr>
                <w:sz w:val="26"/>
                <w:szCs w:val="26"/>
              </w:rPr>
              <w:t xml:space="preserve">, по указанными кадастровыми номерами с сохранением статусов участков данной улицы и включить эти замечания в протокол по публичным слушаниям по  программе реновации микрорайона 3. </w:t>
            </w:r>
            <w:proofErr w:type="gramEnd"/>
          </w:p>
          <w:p w:rsidR="0059579A" w:rsidRPr="00A34BEB" w:rsidRDefault="0059579A" w:rsidP="00A34BEB">
            <w:pPr>
              <w:spacing w:line="228" w:lineRule="auto"/>
              <w:jc w:val="both"/>
              <w:rPr>
                <w:sz w:val="26"/>
                <w:szCs w:val="26"/>
              </w:rPr>
            </w:pPr>
            <w:r w:rsidRPr="00A34BEB">
              <w:rPr>
                <w:sz w:val="26"/>
                <w:szCs w:val="26"/>
              </w:rPr>
              <w:t>Планировочное решение мкр.3, а</w:t>
            </w:r>
            <w:r w:rsidR="00AB1CEB">
              <w:rPr>
                <w:sz w:val="26"/>
                <w:szCs w:val="26"/>
              </w:rPr>
              <w:t xml:space="preserve"> </w:t>
            </w:r>
            <w:r w:rsidRPr="00A34BEB">
              <w:rPr>
                <w:sz w:val="26"/>
                <w:szCs w:val="26"/>
              </w:rPr>
              <w:t xml:space="preserve">улично-дорожное полотно принадлежит мкр.1 и это носит незаконный характер. Плотность застройки (этажность от 12 до 72 этажей) увеличена в 4 раза. Нет поликлиники, школу разместили в мкр.1, магазин в </w:t>
            </w:r>
            <w:proofErr w:type="spellStart"/>
            <w:r w:rsidRPr="00A34BEB">
              <w:rPr>
                <w:sz w:val="26"/>
                <w:szCs w:val="26"/>
              </w:rPr>
              <w:t>промзоне</w:t>
            </w:r>
            <w:proofErr w:type="spellEnd"/>
            <w:r w:rsidRPr="00A34BEB">
              <w:rPr>
                <w:sz w:val="26"/>
                <w:szCs w:val="26"/>
              </w:rPr>
              <w:t xml:space="preserve">. Это нарушение закона о публичных слушаниях. Нет макета согласно </w:t>
            </w:r>
            <w:proofErr w:type="spellStart"/>
            <w:r w:rsidRPr="00A34BEB">
              <w:rPr>
                <w:sz w:val="26"/>
                <w:szCs w:val="26"/>
              </w:rPr>
              <w:t>госзакупки</w:t>
            </w:r>
            <w:proofErr w:type="spellEnd"/>
            <w:r w:rsidRPr="00A34BEB">
              <w:rPr>
                <w:sz w:val="26"/>
                <w:szCs w:val="26"/>
              </w:rPr>
              <w:t xml:space="preserve"> в проекте забыли </w:t>
            </w:r>
            <w:proofErr w:type="gramStart"/>
            <w:r w:rsidRPr="00A34BEB">
              <w:rPr>
                <w:sz w:val="26"/>
                <w:szCs w:val="26"/>
              </w:rPr>
              <w:t>Врачебный</w:t>
            </w:r>
            <w:proofErr w:type="gramEnd"/>
            <w:r w:rsidRPr="00A34BEB">
              <w:rPr>
                <w:sz w:val="26"/>
                <w:szCs w:val="26"/>
              </w:rPr>
              <w:t xml:space="preserve"> пр.</w:t>
            </w:r>
            <w:r w:rsidR="00AB1CEB">
              <w:rPr>
                <w:sz w:val="26"/>
                <w:szCs w:val="26"/>
              </w:rPr>
              <w:t xml:space="preserve">, </w:t>
            </w:r>
            <w:r w:rsidRPr="00A34BEB">
              <w:rPr>
                <w:sz w:val="26"/>
                <w:szCs w:val="26"/>
              </w:rPr>
              <w:t>д.11.</w:t>
            </w:r>
          </w:p>
          <w:p w:rsidR="00AB6896" w:rsidRPr="00A34BEB" w:rsidRDefault="00AB6896" w:rsidP="00A34BEB">
            <w:pPr>
              <w:spacing w:line="228" w:lineRule="auto"/>
              <w:jc w:val="both"/>
              <w:rPr>
                <w:sz w:val="26"/>
                <w:szCs w:val="26"/>
              </w:rPr>
            </w:pPr>
            <w:r w:rsidRPr="00A34BEB">
              <w:rPr>
                <w:sz w:val="26"/>
                <w:szCs w:val="26"/>
              </w:rPr>
              <w:t xml:space="preserve">Прошу отклонить: </w:t>
            </w:r>
            <w:proofErr w:type="gramStart"/>
            <w:r w:rsidRPr="00A34BEB">
              <w:rPr>
                <w:sz w:val="26"/>
                <w:szCs w:val="26"/>
              </w:rPr>
              <w:t>Проект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в целях реализации Программы реновации жилищного фонда в городе Москве» и «Проект внесения изменений в правила землепользования и застройки города Москвы в отношении территории по адресу: проект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СЗАО», т.к.</w:t>
            </w:r>
            <w:r w:rsidR="00AB1CEB">
              <w:rPr>
                <w:sz w:val="26"/>
                <w:szCs w:val="26"/>
              </w:rPr>
              <w:t xml:space="preserve"> </w:t>
            </w:r>
            <w:r w:rsidRPr="00A34BEB">
              <w:rPr>
                <w:sz w:val="26"/>
                <w:szCs w:val="26"/>
              </w:rPr>
              <w:t xml:space="preserve">согласно данных проектов улично-дорожная сеть улицы </w:t>
            </w:r>
            <w:proofErr w:type="spellStart"/>
            <w:r w:rsidRPr="00A34BEB">
              <w:rPr>
                <w:sz w:val="26"/>
                <w:szCs w:val="26"/>
              </w:rPr>
              <w:t>Габричевского</w:t>
            </w:r>
            <w:proofErr w:type="spellEnd"/>
            <w:r w:rsidRPr="00A34BEB">
              <w:rPr>
                <w:sz w:val="26"/>
                <w:szCs w:val="26"/>
              </w:rPr>
              <w:t xml:space="preserve"> с кадастровым номером: 77:08:0007010:19, номером КЛАДР</w:t>
            </w:r>
            <w:proofErr w:type="gramEnd"/>
            <w:r w:rsidRPr="00A34BEB">
              <w:rPr>
                <w:sz w:val="26"/>
                <w:szCs w:val="26"/>
              </w:rPr>
              <w:t>:</w:t>
            </w:r>
            <w:r w:rsidR="00AB1CEB">
              <w:rPr>
                <w:sz w:val="26"/>
                <w:szCs w:val="26"/>
              </w:rPr>
              <w:t xml:space="preserve"> </w:t>
            </w:r>
            <w:proofErr w:type="gramStart"/>
            <w:r w:rsidR="00AB1CEB">
              <w:rPr>
                <w:sz w:val="26"/>
                <w:szCs w:val="26"/>
              </w:rPr>
              <w:t>77000000000105500, с адресом (</w:t>
            </w:r>
            <w:proofErr w:type="spellStart"/>
            <w:r w:rsidRPr="00A34BEB">
              <w:rPr>
                <w:sz w:val="26"/>
                <w:szCs w:val="26"/>
              </w:rPr>
              <w:t>местоположе</w:t>
            </w:r>
            <w:r w:rsidR="00AB1CEB">
              <w:rPr>
                <w:sz w:val="26"/>
                <w:szCs w:val="26"/>
              </w:rPr>
              <w:t>-</w:t>
            </w:r>
            <w:r w:rsidRPr="00A34BEB">
              <w:rPr>
                <w:sz w:val="26"/>
                <w:szCs w:val="26"/>
              </w:rPr>
              <w:t>ния</w:t>
            </w:r>
            <w:proofErr w:type="spellEnd"/>
            <w:r w:rsidRPr="00A34BEB">
              <w:rPr>
                <w:sz w:val="26"/>
                <w:szCs w:val="26"/>
              </w:rPr>
              <w:t>): г.</w:t>
            </w:r>
            <w:r w:rsidR="008F664D">
              <w:rPr>
                <w:sz w:val="26"/>
                <w:szCs w:val="26"/>
              </w:rPr>
              <w:t xml:space="preserve"> </w:t>
            </w:r>
            <w:r w:rsidRPr="00A34BEB">
              <w:rPr>
                <w:sz w:val="26"/>
                <w:szCs w:val="26"/>
              </w:rPr>
              <w:t>Москва,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ЗУ 08/77/00300 в составе уч.802 перечня ЗУ существующей УДС от границы с ЗУ 08/77/00472</w:t>
            </w:r>
            <w:r w:rsidR="00AB1CEB">
              <w:rPr>
                <w:sz w:val="26"/>
                <w:szCs w:val="26"/>
              </w:rPr>
              <w:t xml:space="preserve"> </w:t>
            </w:r>
            <w:r w:rsidRPr="00A34BEB">
              <w:rPr>
                <w:sz w:val="26"/>
                <w:szCs w:val="26"/>
              </w:rPr>
              <w:t>(</w:t>
            </w:r>
            <w:proofErr w:type="spellStart"/>
            <w:r w:rsidRPr="00A34BEB">
              <w:rPr>
                <w:sz w:val="26"/>
                <w:szCs w:val="26"/>
              </w:rPr>
              <w:t>Полесский</w:t>
            </w:r>
            <w:proofErr w:type="spellEnd"/>
            <w:r w:rsidRPr="00A34BEB">
              <w:rPr>
                <w:sz w:val="26"/>
                <w:szCs w:val="26"/>
              </w:rPr>
              <w:t xml:space="preserve"> пр.) до границы с</w:t>
            </w:r>
            <w:r w:rsidR="00314AF7">
              <w:rPr>
                <w:sz w:val="26"/>
                <w:szCs w:val="26"/>
              </w:rPr>
              <w:t xml:space="preserve"> ЗУ 08/77/00302 (</w:t>
            </w:r>
            <w:proofErr w:type="spellStart"/>
            <w:r w:rsidR="00314AF7">
              <w:rPr>
                <w:sz w:val="26"/>
                <w:szCs w:val="26"/>
              </w:rPr>
              <w:t>Габричевского</w:t>
            </w:r>
            <w:proofErr w:type="spellEnd"/>
            <w:r w:rsidR="00314AF7">
              <w:rPr>
                <w:sz w:val="26"/>
                <w:szCs w:val="26"/>
              </w:rPr>
              <w:t xml:space="preserve"> </w:t>
            </w:r>
            <w:r w:rsidRPr="00A34BEB">
              <w:rPr>
                <w:sz w:val="26"/>
                <w:szCs w:val="26"/>
              </w:rPr>
              <w:t>ул.),</w:t>
            </w:r>
            <w:r w:rsidR="00AB1CEB">
              <w:rPr>
                <w:sz w:val="26"/>
                <w:szCs w:val="26"/>
              </w:rPr>
              <w:t xml:space="preserve"> </w:t>
            </w:r>
            <w:r w:rsidRPr="00A34BEB">
              <w:rPr>
                <w:sz w:val="26"/>
                <w:szCs w:val="26"/>
              </w:rPr>
              <w:t xml:space="preserve">совпадающей с кадастровой границей (с кварталом 77:08:07008), проходящей по </w:t>
            </w:r>
            <w:r w:rsidR="00AB1CEB">
              <w:rPr>
                <w:sz w:val="26"/>
                <w:szCs w:val="26"/>
              </w:rPr>
              <w:t>оси Врачебный проезд.</w:t>
            </w:r>
            <w:proofErr w:type="gramEnd"/>
            <w:r w:rsidR="00AB1CEB">
              <w:rPr>
                <w:sz w:val="26"/>
                <w:szCs w:val="26"/>
              </w:rPr>
              <w:t xml:space="preserve"> Адресом (полный): </w:t>
            </w:r>
            <w:r w:rsidRPr="00A34BEB">
              <w:rPr>
                <w:sz w:val="26"/>
                <w:szCs w:val="26"/>
              </w:rPr>
              <w:t xml:space="preserve"> </w:t>
            </w:r>
            <w:proofErr w:type="spellStart"/>
            <w:r w:rsidRPr="00A34BEB">
              <w:rPr>
                <w:sz w:val="26"/>
                <w:szCs w:val="26"/>
              </w:rPr>
              <w:t>г</w:t>
            </w:r>
            <w:proofErr w:type="gramStart"/>
            <w:r w:rsidRPr="00A34BEB">
              <w:rPr>
                <w:sz w:val="26"/>
                <w:szCs w:val="26"/>
              </w:rPr>
              <w:t>.М</w:t>
            </w:r>
            <w:proofErr w:type="gramEnd"/>
            <w:r w:rsidRPr="00A34BEB">
              <w:rPr>
                <w:sz w:val="26"/>
                <w:szCs w:val="26"/>
              </w:rPr>
              <w:t>осква</w:t>
            </w:r>
            <w:proofErr w:type="spellEnd"/>
            <w:r w:rsidRPr="00A34BEB">
              <w:rPr>
                <w:sz w:val="26"/>
                <w:szCs w:val="26"/>
              </w:rPr>
              <w:t>,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ЗУ 08/77/00300 в составе уч.802 перечня ЗУ существующей УДС от границы с ЗУ 08/77/00472</w:t>
            </w:r>
            <w:r w:rsidR="00314AF7">
              <w:rPr>
                <w:sz w:val="26"/>
                <w:szCs w:val="26"/>
              </w:rPr>
              <w:t xml:space="preserve"> </w:t>
            </w:r>
            <w:r w:rsidRPr="00A34BEB">
              <w:rPr>
                <w:sz w:val="26"/>
                <w:szCs w:val="26"/>
              </w:rPr>
              <w:t>(</w:t>
            </w:r>
            <w:proofErr w:type="spellStart"/>
            <w:r w:rsidRPr="00A34BEB">
              <w:rPr>
                <w:sz w:val="26"/>
                <w:szCs w:val="26"/>
              </w:rPr>
              <w:t>Полесский</w:t>
            </w:r>
            <w:proofErr w:type="spellEnd"/>
            <w:r w:rsidRPr="00A34BEB">
              <w:rPr>
                <w:sz w:val="26"/>
                <w:szCs w:val="26"/>
              </w:rPr>
              <w:t xml:space="preserve"> пр.) до границы с </w:t>
            </w:r>
            <w:r w:rsidRPr="00A34BEB">
              <w:rPr>
                <w:sz w:val="26"/>
                <w:szCs w:val="26"/>
              </w:rPr>
              <w:lastRenderedPageBreak/>
              <w:t>ЗУ 08/77/00302 (</w:t>
            </w:r>
            <w:proofErr w:type="spellStart"/>
            <w:r w:rsidRPr="00A34BEB">
              <w:rPr>
                <w:sz w:val="26"/>
                <w:szCs w:val="26"/>
              </w:rPr>
              <w:t>Габричевского</w:t>
            </w:r>
            <w:proofErr w:type="spellEnd"/>
            <w:r w:rsidRPr="00A34BEB">
              <w:rPr>
                <w:sz w:val="26"/>
                <w:szCs w:val="26"/>
              </w:rPr>
              <w:t xml:space="preserve"> ул.),совпадающей с кадастровой границей (с кварталом 77:08:07008), проходящей по оси Врачебный проезд. Адресом (по документу): ул. </w:t>
            </w:r>
            <w:proofErr w:type="spellStart"/>
            <w:r w:rsidRPr="00A34BEB">
              <w:rPr>
                <w:sz w:val="26"/>
                <w:szCs w:val="26"/>
              </w:rPr>
              <w:t>Габричевского</w:t>
            </w:r>
            <w:proofErr w:type="spellEnd"/>
            <w:r w:rsidRPr="00A34BEB">
              <w:rPr>
                <w:sz w:val="26"/>
                <w:szCs w:val="26"/>
              </w:rPr>
              <w:t>. Типом объекта:</w:t>
            </w:r>
            <w:r w:rsidR="00AB1CEB">
              <w:rPr>
                <w:sz w:val="26"/>
                <w:szCs w:val="26"/>
              </w:rPr>
              <w:t xml:space="preserve"> </w:t>
            </w:r>
            <w:r w:rsidRPr="00A34BEB">
              <w:rPr>
                <w:sz w:val="26"/>
                <w:szCs w:val="26"/>
              </w:rPr>
              <w:t>01. Категории з</w:t>
            </w:r>
            <w:r w:rsidR="00AB1CEB">
              <w:rPr>
                <w:sz w:val="26"/>
                <w:szCs w:val="26"/>
              </w:rPr>
              <w:t>емель: Земли населенных пунктов</w:t>
            </w:r>
            <w:r w:rsidRPr="00A34BEB">
              <w:rPr>
                <w:sz w:val="26"/>
                <w:szCs w:val="26"/>
              </w:rPr>
              <w:t>.</w:t>
            </w:r>
            <w:r w:rsidR="00AB1CEB">
              <w:rPr>
                <w:sz w:val="26"/>
                <w:szCs w:val="26"/>
              </w:rPr>
              <w:t xml:space="preserve"> </w:t>
            </w:r>
            <w:r w:rsidRPr="00A34BEB">
              <w:rPr>
                <w:sz w:val="26"/>
                <w:szCs w:val="26"/>
              </w:rPr>
              <w:t>Видом разрешенного использования</w:t>
            </w:r>
            <w:r w:rsidR="00AB1CEB">
              <w:rPr>
                <w:sz w:val="26"/>
                <w:szCs w:val="26"/>
              </w:rPr>
              <w:t xml:space="preserve"> </w:t>
            </w:r>
            <w:r w:rsidRPr="00A34BEB">
              <w:rPr>
                <w:sz w:val="26"/>
                <w:szCs w:val="26"/>
              </w:rPr>
              <w:t>(по документам): эксплуатации улично-дорожной сети с площадью: 3</w:t>
            </w:r>
            <w:r w:rsidR="00AB1CEB">
              <w:rPr>
                <w:sz w:val="26"/>
                <w:szCs w:val="26"/>
              </w:rPr>
              <w:t xml:space="preserve">002,95 </w:t>
            </w:r>
            <w:proofErr w:type="spellStart"/>
            <w:r w:rsidR="00AB1CEB">
              <w:rPr>
                <w:sz w:val="26"/>
                <w:szCs w:val="26"/>
              </w:rPr>
              <w:t>кв.м</w:t>
            </w:r>
            <w:proofErr w:type="spellEnd"/>
            <w:r w:rsidR="00AB1CEB">
              <w:rPr>
                <w:sz w:val="26"/>
                <w:szCs w:val="26"/>
              </w:rPr>
              <w:t>. Статусом объекта: р</w:t>
            </w:r>
            <w:r w:rsidRPr="00A34BEB">
              <w:rPr>
                <w:sz w:val="26"/>
                <w:szCs w:val="26"/>
              </w:rPr>
              <w:t xml:space="preserve">анее </w:t>
            </w:r>
            <w:proofErr w:type="gramStart"/>
            <w:r w:rsidRPr="00A34BEB">
              <w:rPr>
                <w:sz w:val="26"/>
                <w:szCs w:val="26"/>
              </w:rPr>
              <w:t>учтенный</w:t>
            </w:r>
            <w:proofErr w:type="gramEnd"/>
            <w:r w:rsidRPr="00A34BEB">
              <w:rPr>
                <w:sz w:val="26"/>
                <w:szCs w:val="26"/>
              </w:rPr>
              <w:t>. Датой постановки на учет: 2007-01-01, датой обновления информации: 2016-12-07.</w:t>
            </w:r>
            <w:r w:rsidR="00AB1CEB">
              <w:rPr>
                <w:sz w:val="26"/>
                <w:szCs w:val="26"/>
              </w:rPr>
              <w:t xml:space="preserve"> </w:t>
            </w:r>
            <w:r w:rsidRPr="00A34BEB">
              <w:rPr>
                <w:sz w:val="26"/>
                <w:szCs w:val="26"/>
              </w:rPr>
              <w:t>Координатами: 55.81337,</w:t>
            </w:r>
            <w:r w:rsidR="00AB1CEB">
              <w:rPr>
                <w:sz w:val="26"/>
                <w:szCs w:val="26"/>
              </w:rPr>
              <w:t xml:space="preserve"> </w:t>
            </w:r>
            <w:r w:rsidRPr="00A34BEB">
              <w:rPr>
                <w:sz w:val="26"/>
                <w:szCs w:val="26"/>
              </w:rPr>
              <w:t xml:space="preserve">37.456591, ликвидируется и теряет статус как улично-дорожная сеть и присоединяется к территории микрорайона № 3 и принимает статус </w:t>
            </w:r>
            <w:proofErr w:type="spellStart"/>
            <w:proofErr w:type="gramStart"/>
            <w:r w:rsidRPr="00A34BEB">
              <w:rPr>
                <w:sz w:val="26"/>
                <w:szCs w:val="26"/>
              </w:rPr>
              <w:t>внутрикварталь</w:t>
            </w:r>
            <w:r w:rsidR="00AB1CEB">
              <w:rPr>
                <w:sz w:val="26"/>
                <w:szCs w:val="26"/>
              </w:rPr>
              <w:t>-</w:t>
            </w:r>
            <w:r w:rsidRPr="00A34BEB">
              <w:rPr>
                <w:sz w:val="26"/>
                <w:szCs w:val="26"/>
              </w:rPr>
              <w:t>ного</w:t>
            </w:r>
            <w:proofErr w:type="spellEnd"/>
            <w:proofErr w:type="gramEnd"/>
            <w:r w:rsidRPr="00A34BEB">
              <w:rPr>
                <w:sz w:val="26"/>
                <w:szCs w:val="26"/>
              </w:rPr>
              <w:t xml:space="preserve"> проезда. На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xml:space="preserve"> с этими данными на </w:t>
            </w:r>
            <w:r w:rsidR="00AB1CEB">
              <w:rPr>
                <w:sz w:val="26"/>
                <w:szCs w:val="26"/>
              </w:rPr>
              <w:t>дату 01.</w:t>
            </w:r>
            <w:r w:rsidR="00AB1CEB" w:rsidRPr="0025740A">
              <w:rPr>
                <w:sz w:val="26"/>
                <w:szCs w:val="26"/>
              </w:rPr>
              <w:t xml:space="preserve">11.2019 </w:t>
            </w:r>
            <w:r w:rsidRPr="0025740A">
              <w:rPr>
                <w:sz w:val="26"/>
                <w:szCs w:val="26"/>
              </w:rPr>
              <w:t>осуществ</w:t>
            </w:r>
            <w:r w:rsidR="00AB1CEB" w:rsidRPr="0025740A">
              <w:rPr>
                <w:sz w:val="26"/>
                <w:szCs w:val="26"/>
              </w:rPr>
              <w:t>ляется выезд с территории ГСК «</w:t>
            </w:r>
            <w:r w:rsidRPr="0025740A">
              <w:rPr>
                <w:sz w:val="26"/>
                <w:szCs w:val="26"/>
              </w:rPr>
              <w:t>Космос» и в дальнейшем выезд осуществляться</w:t>
            </w:r>
            <w:r w:rsidRPr="00A34BEB">
              <w:rPr>
                <w:sz w:val="26"/>
                <w:szCs w:val="26"/>
              </w:rPr>
              <w:t xml:space="preserve"> не будет.</w:t>
            </w:r>
          </w:p>
          <w:p w:rsidR="00AB6896" w:rsidRPr="00A34BEB" w:rsidRDefault="00AB6896" w:rsidP="00A34BEB">
            <w:pPr>
              <w:spacing w:line="228" w:lineRule="auto"/>
              <w:jc w:val="both"/>
              <w:rPr>
                <w:sz w:val="26"/>
                <w:szCs w:val="26"/>
              </w:rPr>
            </w:pPr>
            <w:r w:rsidRPr="00A34BEB">
              <w:rPr>
                <w:sz w:val="26"/>
                <w:szCs w:val="26"/>
              </w:rPr>
              <w:t>Аналогичная ситуация с другой частью улично-дорожного полотна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xml:space="preserve"> с адресом</w:t>
            </w:r>
            <w:r w:rsidR="0025740A">
              <w:rPr>
                <w:sz w:val="26"/>
                <w:szCs w:val="26"/>
              </w:rPr>
              <w:t xml:space="preserve">               </w:t>
            </w:r>
            <w:r w:rsidRPr="00A34BEB">
              <w:rPr>
                <w:sz w:val="26"/>
                <w:szCs w:val="26"/>
              </w:rPr>
              <w:t xml:space="preserve"> (местоположением): г. Москва, ул. </w:t>
            </w:r>
            <w:proofErr w:type="spellStart"/>
            <w:r w:rsidRPr="00A34BEB">
              <w:rPr>
                <w:sz w:val="26"/>
                <w:szCs w:val="26"/>
              </w:rPr>
              <w:t>Габричевского</w:t>
            </w:r>
            <w:proofErr w:type="spellEnd"/>
            <w:r w:rsidRPr="00A34BEB">
              <w:rPr>
                <w:sz w:val="26"/>
                <w:szCs w:val="26"/>
              </w:rPr>
              <w:t>, ЗУ 08/77/00301в составе участка 802 перечня ЗУ существующей УДС от границы с ЗУ 08/77/ПРОЕК</w:t>
            </w:r>
            <w:r w:rsidR="0025740A">
              <w:rPr>
                <w:sz w:val="26"/>
                <w:szCs w:val="26"/>
              </w:rPr>
              <w:t xml:space="preserve"> </w:t>
            </w:r>
            <w:proofErr w:type="gramStart"/>
            <w:r w:rsidRPr="00A34BEB">
              <w:rPr>
                <w:sz w:val="26"/>
                <w:szCs w:val="26"/>
              </w:rPr>
              <w:t xml:space="preserve">( </w:t>
            </w:r>
            <w:proofErr w:type="gramEnd"/>
            <w:r w:rsidRPr="00A34BEB">
              <w:rPr>
                <w:sz w:val="26"/>
                <w:szCs w:val="26"/>
              </w:rPr>
              <w:t>проектируемый проезд уч. УДС 801) до границы с ЗУ 08/7700303 (</w:t>
            </w:r>
            <w:proofErr w:type="spellStart"/>
            <w:r w:rsidR="00314AF7">
              <w:rPr>
                <w:sz w:val="26"/>
                <w:szCs w:val="26"/>
              </w:rPr>
              <w:t>Габричевского</w:t>
            </w:r>
            <w:proofErr w:type="spellEnd"/>
            <w:r w:rsidR="00314AF7">
              <w:rPr>
                <w:sz w:val="26"/>
                <w:szCs w:val="26"/>
              </w:rPr>
              <w:t xml:space="preserve"> ул.</w:t>
            </w:r>
            <w:r w:rsidRPr="00A34BEB">
              <w:rPr>
                <w:sz w:val="26"/>
                <w:szCs w:val="26"/>
              </w:rPr>
              <w:t>), совпадающей с кадастровой границей (с кварталом 77:08:07007), проходящей по оси Врачебный пр., с кадастровым номером: 77:08:0007009:9,</w:t>
            </w:r>
            <w:r w:rsidR="0025740A">
              <w:rPr>
                <w:sz w:val="26"/>
                <w:szCs w:val="26"/>
              </w:rPr>
              <w:t xml:space="preserve"> </w:t>
            </w:r>
            <w:r w:rsidRPr="00A34BEB">
              <w:rPr>
                <w:sz w:val="26"/>
                <w:szCs w:val="26"/>
              </w:rPr>
              <w:t>ти</w:t>
            </w:r>
            <w:r w:rsidR="0025740A">
              <w:rPr>
                <w:sz w:val="26"/>
                <w:szCs w:val="26"/>
              </w:rPr>
              <w:t>пом объекта: 01,с номером КЛАДР</w:t>
            </w:r>
            <w:r w:rsidRPr="00A34BEB">
              <w:rPr>
                <w:sz w:val="26"/>
                <w:szCs w:val="26"/>
              </w:rPr>
              <w:t>: 770000</w:t>
            </w:r>
            <w:r w:rsidR="0025740A">
              <w:rPr>
                <w:sz w:val="26"/>
                <w:szCs w:val="26"/>
              </w:rPr>
              <w:t xml:space="preserve">0000029200, с полным адресом: </w:t>
            </w:r>
            <w:proofErr w:type="spellStart"/>
            <w:r w:rsidRPr="00A34BEB">
              <w:rPr>
                <w:sz w:val="26"/>
                <w:szCs w:val="26"/>
              </w:rPr>
              <w:t>г</w:t>
            </w:r>
            <w:proofErr w:type="gramStart"/>
            <w:r w:rsidRPr="00A34BEB">
              <w:rPr>
                <w:sz w:val="26"/>
                <w:szCs w:val="26"/>
              </w:rPr>
              <w:t>.М</w:t>
            </w:r>
            <w:proofErr w:type="gramEnd"/>
            <w:r w:rsidRPr="00A34BEB">
              <w:rPr>
                <w:sz w:val="26"/>
                <w:szCs w:val="26"/>
              </w:rPr>
              <w:t>осква</w:t>
            </w:r>
            <w:proofErr w:type="spellEnd"/>
            <w:r w:rsidRPr="00A34BEB">
              <w:rPr>
                <w:sz w:val="26"/>
                <w:szCs w:val="26"/>
              </w:rPr>
              <w:t xml:space="preserve">, ул. </w:t>
            </w:r>
            <w:proofErr w:type="spellStart"/>
            <w:r w:rsidRPr="00A34BEB">
              <w:rPr>
                <w:sz w:val="26"/>
                <w:szCs w:val="26"/>
              </w:rPr>
              <w:t>Габричевского</w:t>
            </w:r>
            <w:proofErr w:type="spellEnd"/>
            <w:r w:rsidRPr="00A34BEB">
              <w:rPr>
                <w:sz w:val="26"/>
                <w:szCs w:val="26"/>
              </w:rPr>
              <w:t>, ЗУ 08/77/00301</w:t>
            </w:r>
            <w:r w:rsidR="0025740A">
              <w:rPr>
                <w:sz w:val="26"/>
                <w:szCs w:val="26"/>
              </w:rPr>
              <w:t xml:space="preserve"> </w:t>
            </w:r>
            <w:r w:rsidRPr="00A34BEB">
              <w:rPr>
                <w:sz w:val="26"/>
                <w:szCs w:val="26"/>
              </w:rPr>
              <w:t xml:space="preserve">в составе участка 802 перечня ЗУ существующей УДС от границы с </w:t>
            </w:r>
            <w:proofErr w:type="gramStart"/>
            <w:r w:rsidRPr="00A34BEB">
              <w:rPr>
                <w:sz w:val="26"/>
                <w:szCs w:val="26"/>
              </w:rPr>
              <w:t>ЗУ 08/77/ПРОЕК</w:t>
            </w:r>
            <w:r w:rsidR="0025740A">
              <w:rPr>
                <w:sz w:val="26"/>
                <w:szCs w:val="26"/>
              </w:rPr>
              <w:t xml:space="preserve"> </w:t>
            </w:r>
            <w:r w:rsidRPr="00A34BEB">
              <w:rPr>
                <w:sz w:val="26"/>
                <w:szCs w:val="26"/>
              </w:rPr>
              <w:t>(проектируемый проезд уч.</w:t>
            </w:r>
            <w:proofErr w:type="gramEnd"/>
            <w:r w:rsidRPr="00A34BEB">
              <w:rPr>
                <w:sz w:val="26"/>
                <w:szCs w:val="26"/>
              </w:rPr>
              <w:t xml:space="preserve"> </w:t>
            </w:r>
            <w:proofErr w:type="gramStart"/>
            <w:r w:rsidRPr="00A34BEB">
              <w:rPr>
                <w:sz w:val="26"/>
                <w:szCs w:val="26"/>
              </w:rPr>
              <w:t>УДС 801) до границы с ЗУ 08/7700303 (</w:t>
            </w:r>
            <w:proofErr w:type="spellStart"/>
            <w:r w:rsidRPr="00A34BEB">
              <w:rPr>
                <w:sz w:val="26"/>
                <w:szCs w:val="26"/>
              </w:rPr>
              <w:t>Габричевского</w:t>
            </w:r>
            <w:proofErr w:type="spellEnd"/>
            <w:r w:rsidRPr="00A34BEB">
              <w:rPr>
                <w:sz w:val="26"/>
                <w:szCs w:val="26"/>
              </w:rPr>
              <w:t xml:space="preserve"> ул.), совпадающей с кадастровой границей (с кварталом 77:08:07007), проходящей по оси Врачебный пр., адресом по документу: улица </w:t>
            </w:r>
            <w:proofErr w:type="spellStart"/>
            <w:r w:rsidRPr="00A34BEB">
              <w:rPr>
                <w:sz w:val="26"/>
                <w:szCs w:val="26"/>
              </w:rPr>
              <w:t>Габричевского</w:t>
            </w:r>
            <w:proofErr w:type="spellEnd"/>
            <w:r w:rsidRPr="00A34BEB">
              <w:rPr>
                <w:sz w:val="26"/>
                <w:szCs w:val="26"/>
              </w:rPr>
              <w:t>,</w:t>
            </w:r>
            <w:r w:rsidR="00314AF7">
              <w:rPr>
                <w:sz w:val="26"/>
                <w:szCs w:val="26"/>
              </w:rPr>
              <w:t xml:space="preserve"> </w:t>
            </w:r>
            <w:r w:rsidRPr="00A34BEB">
              <w:rPr>
                <w:sz w:val="26"/>
                <w:szCs w:val="26"/>
              </w:rPr>
              <w:t>категорией земель: земли населенных пунктов, видом разрешенного использованию</w:t>
            </w:r>
            <w:r w:rsidR="00314AF7">
              <w:rPr>
                <w:sz w:val="26"/>
                <w:szCs w:val="26"/>
              </w:rPr>
              <w:t xml:space="preserve"> </w:t>
            </w:r>
            <w:r w:rsidRPr="00A34BEB">
              <w:rPr>
                <w:sz w:val="26"/>
                <w:szCs w:val="26"/>
              </w:rPr>
              <w:t xml:space="preserve">(по документам): эксплуатации улично-дорожной сети, площадью: 3685,88 </w:t>
            </w:r>
            <w:proofErr w:type="spellStart"/>
            <w:r w:rsidRPr="00A34BEB">
              <w:rPr>
                <w:sz w:val="26"/>
                <w:szCs w:val="26"/>
              </w:rPr>
              <w:t>кв.м</w:t>
            </w:r>
            <w:proofErr w:type="spellEnd"/>
            <w:r w:rsidRPr="00A34BEB">
              <w:rPr>
                <w:sz w:val="26"/>
                <w:szCs w:val="26"/>
              </w:rPr>
              <w:t>., датой постановки на учет: 2007-01-01, датой обновления информации:</w:t>
            </w:r>
            <w:r w:rsidR="0025740A">
              <w:rPr>
                <w:sz w:val="26"/>
                <w:szCs w:val="26"/>
              </w:rPr>
              <w:t xml:space="preserve"> 2016-12-07.</w:t>
            </w:r>
            <w:proofErr w:type="gramEnd"/>
            <w:r w:rsidR="0025740A">
              <w:rPr>
                <w:sz w:val="26"/>
                <w:szCs w:val="26"/>
              </w:rPr>
              <w:t xml:space="preserve"> Статусом объекта: р</w:t>
            </w:r>
            <w:r w:rsidRPr="00A34BEB">
              <w:rPr>
                <w:sz w:val="26"/>
                <w:szCs w:val="26"/>
              </w:rPr>
              <w:t xml:space="preserve">анее учтенный, которая </w:t>
            </w:r>
            <w:proofErr w:type="gramStart"/>
            <w:r w:rsidRPr="00A34BEB">
              <w:rPr>
                <w:sz w:val="26"/>
                <w:szCs w:val="26"/>
              </w:rPr>
              <w:t>ликвидируется</w:t>
            </w:r>
            <w:proofErr w:type="gramEnd"/>
            <w:r w:rsidRPr="00A34BEB">
              <w:rPr>
                <w:sz w:val="26"/>
                <w:szCs w:val="26"/>
              </w:rPr>
              <w:t xml:space="preserve"> как объект улично-дорожная сеть и приобретает статус внутриквартального проезда микрорайона № 3. На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xml:space="preserve"> с этими данн</w:t>
            </w:r>
            <w:r w:rsidR="0025740A">
              <w:rPr>
                <w:sz w:val="26"/>
                <w:szCs w:val="26"/>
              </w:rPr>
              <w:t xml:space="preserve">ыми </w:t>
            </w:r>
            <w:proofErr w:type="gramStart"/>
            <w:r w:rsidR="0025740A">
              <w:rPr>
                <w:sz w:val="26"/>
                <w:szCs w:val="26"/>
              </w:rPr>
              <w:t>будет на дату 01-11-2019</w:t>
            </w:r>
            <w:r w:rsidRPr="00A34BEB">
              <w:rPr>
                <w:sz w:val="26"/>
                <w:szCs w:val="26"/>
              </w:rPr>
              <w:t xml:space="preserve"> осуществ</w:t>
            </w:r>
            <w:r w:rsidR="0025740A">
              <w:rPr>
                <w:sz w:val="26"/>
                <w:szCs w:val="26"/>
              </w:rPr>
              <w:t>ляется</w:t>
            </w:r>
            <w:proofErr w:type="gramEnd"/>
            <w:r w:rsidR="0025740A">
              <w:rPr>
                <w:sz w:val="26"/>
                <w:szCs w:val="26"/>
              </w:rPr>
              <w:t xml:space="preserve"> выезд с территории ГСК «</w:t>
            </w:r>
            <w:r w:rsidRPr="00A34BEB">
              <w:rPr>
                <w:sz w:val="26"/>
                <w:szCs w:val="26"/>
              </w:rPr>
              <w:t>Космос» и в дальнейшем выезд осуществляться не</w:t>
            </w:r>
            <w:r w:rsidR="0025740A">
              <w:rPr>
                <w:sz w:val="26"/>
                <w:szCs w:val="26"/>
              </w:rPr>
              <w:t xml:space="preserve"> будет.</w:t>
            </w:r>
          </w:p>
          <w:p w:rsidR="00AB6896" w:rsidRPr="00A34BEB" w:rsidRDefault="00AB6896" w:rsidP="00A34BEB">
            <w:pPr>
              <w:spacing w:line="228" w:lineRule="auto"/>
              <w:jc w:val="both"/>
              <w:rPr>
                <w:sz w:val="26"/>
                <w:szCs w:val="26"/>
              </w:rPr>
            </w:pPr>
            <w:r w:rsidRPr="00A34BEB">
              <w:rPr>
                <w:sz w:val="26"/>
                <w:szCs w:val="26"/>
              </w:rPr>
              <w:t>Прошу отклонить данные проекты ,т.к. Врачебный проезд, с кадастровым номером: 77:08:0007007:12 ,</w:t>
            </w:r>
            <w:r w:rsidR="008F666C">
              <w:rPr>
                <w:sz w:val="26"/>
                <w:szCs w:val="26"/>
              </w:rPr>
              <w:t xml:space="preserve"> </w:t>
            </w:r>
            <w:r w:rsidRPr="00A34BEB">
              <w:rPr>
                <w:sz w:val="26"/>
                <w:szCs w:val="26"/>
              </w:rPr>
              <w:t>номером КЛАДР</w:t>
            </w:r>
            <w:r w:rsidR="008F666C">
              <w:rPr>
                <w:sz w:val="26"/>
                <w:szCs w:val="26"/>
              </w:rPr>
              <w:t>: 77000000000103700,с адресом (</w:t>
            </w:r>
            <w:r w:rsidRPr="00A34BEB">
              <w:rPr>
                <w:sz w:val="26"/>
                <w:szCs w:val="26"/>
              </w:rPr>
              <w:t xml:space="preserve">местоположением): </w:t>
            </w:r>
            <w:proofErr w:type="spellStart"/>
            <w:r w:rsidRPr="00A34BEB">
              <w:rPr>
                <w:sz w:val="26"/>
                <w:szCs w:val="26"/>
              </w:rPr>
              <w:t>г</w:t>
            </w:r>
            <w:proofErr w:type="gramStart"/>
            <w:r w:rsidRPr="00A34BEB">
              <w:rPr>
                <w:sz w:val="26"/>
                <w:szCs w:val="26"/>
              </w:rPr>
              <w:t>.М</w:t>
            </w:r>
            <w:proofErr w:type="gramEnd"/>
            <w:r w:rsidRPr="00A34BEB">
              <w:rPr>
                <w:sz w:val="26"/>
                <w:szCs w:val="26"/>
              </w:rPr>
              <w:t>осква</w:t>
            </w:r>
            <w:proofErr w:type="spellEnd"/>
            <w:r w:rsidRPr="00A34BEB">
              <w:rPr>
                <w:sz w:val="26"/>
                <w:szCs w:val="26"/>
              </w:rPr>
              <w:t>, Врачебный проезд, ЗУ 08/77/000882 в составе уч. 888 перечня ЗУ существующей УДС, адресные ориентир</w:t>
            </w:r>
            <w:r w:rsidR="00A34BEB" w:rsidRPr="00A34BEB">
              <w:rPr>
                <w:sz w:val="26"/>
                <w:szCs w:val="26"/>
              </w:rPr>
              <w:t>ы: От границы с ЗУ 08/77/00303</w:t>
            </w:r>
            <w:r w:rsidR="00314AF7">
              <w:rPr>
                <w:sz w:val="26"/>
                <w:szCs w:val="26"/>
              </w:rPr>
              <w:t xml:space="preserve"> </w:t>
            </w:r>
            <w:r w:rsidR="00A34BEB" w:rsidRPr="00A34BEB">
              <w:rPr>
                <w:sz w:val="26"/>
                <w:szCs w:val="26"/>
              </w:rPr>
              <w:t>(</w:t>
            </w:r>
            <w:proofErr w:type="spellStart"/>
            <w:r w:rsidRPr="00A34BEB">
              <w:rPr>
                <w:sz w:val="26"/>
                <w:szCs w:val="26"/>
              </w:rPr>
              <w:t>Габричевского</w:t>
            </w:r>
            <w:proofErr w:type="spellEnd"/>
            <w:r w:rsidRPr="00A34BEB">
              <w:rPr>
                <w:sz w:val="26"/>
                <w:szCs w:val="26"/>
              </w:rPr>
              <w:t xml:space="preserve"> ул.)до границы с ЗУ 08/77/ПРОЕК</w:t>
            </w:r>
            <w:r w:rsidR="008F666C">
              <w:rPr>
                <w:sz w:val="26"/>
                <w:szCs w:val="26"/>
              </w:rPr>
              <w:t xml:space="preserve"> </w:t>
            </w:r>
            <w:r w:rsidRPr="00A34BEB">
              <w:rPr>
                <w:sz w:val="26"/>
                <w:szCs w:val="26"/>
              </w:rPr>
              <w:t>(Проектируемый проезд</w:t>
            </w:r>
            <w:r w:rsidR="00314AF7">
              <w:rPr>
                <w:sz w:val="26"/>
                <w:szCs w:val="26"/>
              </w:rPr>
              <w:t xml:space="preserve"> </w:t>
            </w:r>
            <w:r w:rsidRPr="00A34BEB">
              <w:rPr>
                <w:sz w:val="26"/>
                <w:szCs w:val="26"/>
              </w:rPr>
              <w:t>№ 1577),</w:t>
            </w:r>
            <w:r w:rsidR="00AD1677">
              <w:rPr>
                <w:sz w:val="26"/>
                <w:szCs w:val="26"/>
              </w:rPr>
              <w:t xml:space="preserve"> с </w:t>
            </w:r>
            <w:r w:rsidR="00AD1677">
              <w:rPr>
                <w:sz w:val="26"/>
                <w:szCs w:val="26"/>
              </w:rPr>
              <w:lastRenderedPageBreak/>
              <w:t>адресом (полным)</w:t>
            </w:r>
            <w:r w:rsidRPr="00A34BEB">
              <w:rPr>
                <w:sz w:val="26"/>
                <w:szCs w:val="26"/>
              </w:rPr>
              <w:t xml:space="preserve">: </w:t>
            </w:r>
            <w:proofErr w:type="spellStart"/>
            <w:r w:rsidRPr="00A34BEB">
              <w:rPr>
                <w:sz w:val="26"/>
                <w:szCs w:val="26"/>
              </w:rPr>
              <w:t>г</w:t>
            </w:r>
            <w:proofErr w:type="gramStart"/>
            <w:r w:rsidRPr="00A34BEB">
              <w:rPr>
                <w:sz w:val="26"/>
                <w:szCs w:val="26"/>
              </w:rPr>
              <w:t>.М</w:t>
            </w:r>
            <w:proofErr w:type="gramEnd"/>
            <w:r w:rsidRPr="00A34BEB">
              <w:rPr>
                <w:sz w:val="26"/>
                <w:szCs w:val="26"/>
              </w:rPr>
              <w:t>осква</w:t>
            </w:r>
            <w:proofErr w:type="spellEnd"/>
            <w:r w:rsidRPr="00A34BEB">
              <w:rPr>
                <w:sz w:val="26"/>
                <w:szCs w:val="26"/>
              </w:rPr>
              <w:t>, Врачебный проезд, ЗУ 08/77/000882 в составе уч. 888 перечня ЗУ существующей УДС</w:t>
            </w:r>
            <w:r w:rsidR="008F666C">
              <w:rPr>
                <w:sz w:val="26"/>
                <w:szCs w:val="26"/>
              </w:rPr>
              <w:t>, адресные ориентиры: о</w:t>
            </w:r>
            <w:r w:rsidRPr="00A34BEB">
              <w:rPr>
                <w:sz w:val="26"/>
                <w:szCs w:val="26"/>
              </w:rPr>
              <w:t>т границы с ЗУ 08/77/00303</w:t>
            </w:r>
            <w:r w:rsidR="008F666C">
              <w:rPr>
                <w:sz w:val="26"/>
                <w:szCs w:val="26"/>
              </w:rPr>
              <w:t xml:space="preserve"> </w:t>
            </w:r>
            <w:r w:rsidRPr="00A34BEB">
              <w:rPr>
                <w:sz w:val="26"/>
                <w:szCs w:val="26"/>
              </w:rPr>
              <w:t>(</w:t>
            </w:r>
            <w:proofErr w:type="spellStart"/>
            <w:r w:rsidRPr="00A34BEB">
              <w:rPr>
                <w:sz w:val="26"/>
                <w:szCs w:val="26"/>
              </w:rPr>
              <w:t>Габричевского</w:t>
            </w:r>
            <w:proofErr w:type="spellEnd"/>
            <w:r w:rsidRPr="00A34BEB">
              <w:rPr>
                <w:sz w:val="26"/>
                <w:szCs w:val="26"/>
              </w:rPr>
              <w:t xml:space="preserve"> ул.)</w:t>
            </w:r>
            <w:r w:rsidR="008F666C">
              <w:rPr>
                <w:sz w:val="26"/>
                <w:szCs w:val="26"/>
              </w:rPr>
              <w:t xml:space="preserve"> </w:t>
            </w:r>
            <w:r w:rsidRPr="00A34BEB">
              <w:rPr>
                <w:sz w:val="26"/>
                <w:szCs w:val="26"/>
              </w:rPr>
              <w:t>до границы с ЗУ 08/77/ПРОЕК</w:t>
            </w:r>
            <w:r w:rsidR="008F666C">
              <w:rPr>
                <w:sz w:val="26"/>
                <w:szCs w:val="26"/>
              </w:rPr>
              <w:t xml:space="preserve"> </w:t>
            </w:r>
            <w:r w:rsidRPr="00A34BEB">
              <w:rPr>
                <w:sz w:val="26"/>
                <w:szCs w:val="26"/>
              </w:rPr>
              <w:t>(Проектируемый проезд</w:t>
            </w:r>
            <w:r w:rsidR="00314AF7">
              <w:rPr>
                <w:sz w:val="26"/>
                <w:szCs w:val="26"/>
              </w:rPr>
              <w:t xml:space="preserve"> </w:t>
            </w:r>
            <w:r w:rsidRPr="00A34BEB">
              <w:rPr>
                <w:sz w:val="26"/>
                <w:szCs w:val="26"/>
              </w:rPr>
              <w:t>№ 1577),</w:t>
            </w:r>
            <w:r w:rsidR="00AD1677">
              <w:rPr>
                <w:sz w:val="26"/>
                <w:szCs w:val="26"/>
              </w:rPr>
              <w:t xml:space="preserve"> </w:t>
            </w:r>
            <w:r w:rsidR="00AD1677" w:rsidRPr="00A34BEB">
              <w:rPr>
                <w:sz w:val="26"/>
                <w:szCs w:val="26"/>
              </w:rPr>
              <w:t xml:space="preserve"> </w:t>
            </w:r>
            <w:r w:rsidRPr="00A34BEB">
              <w:rPr>
                <w:sz w:val="26"/>
                <w:szCs w:val="26"/>
              </w:rPr>
              <w:t>адресом (по документу): Врачебный проезд, с датой постановки на учет: 2007-01-01,</w:t>
            </w:r>
            <w:r w:rsidR="008F666C">
              <w:rPr>
                <w:sz w:val="26"/>
                <w:szCs w:val="26"/>
              </w:rPr>
              <w:t xml:space="preserve"> категорией земель: з</w:t>
            </w:r>
            <w:r w:rsidRPr="00A34BEB">
              <w:rPr>
                <w:sz w:val="26"/>
                <w:szCs w:val="26"/>
              </w:rPr>
              <w:t xml:space="preserve">емли населенных пунктов, с площадью: 4396,51 </w:t>
            </w:r>
            <w:proofErr w:type="spellStart"/>
            <w:r w:rsidRPr="00A34BEB">
              <w:rPr>
                <w:sz w:val="26"/>
                <w:szCs w:val="26"/>
              </w:rPr>
              <w:t>кв.м</w:t>
            </w:r>
            <w:proofErr w:type="spellEnd"/>
            <w:r w:rsidRPr="00A34BEB">
              <w:rPr>
                <w:sz w:val="26"/>
                <w:szCs w:val="26"/>
              </w:rPr>
              <w:t>., видом разрешенного использования</w:t>
            </w:r>
            <w:r w:rsidR="008F666C">
              <w:rPr>
                <w:sz w:val="26"/>
                <w:szCs w:val="26"/>
              </w:rPr>
              <w:t xml:space="preserve"> </w:t>
            </w:r>
            <w:r w:rsidRPr="00A34BEB">
              <w:rPr>
                <w:sz w:val="26"/>
                <w:szCs w:val="26"/>
              </w:rPr>
              <w:t xml:space="preserve">(по документам): эксплуатации улично-дорожной сети, статусом объекта: Ранее учтенный, с координатами: 55.8136569,37.457523, ликвидируется и получает новый статус </w:t>
            </w:r>
            <w:proofErr w:type="spellStart"/>
            <w:proofErr w:type="gramStart"/>
            <w:r w:rsidRPr="00A34BEB">
              <w:rPr>
                <w:sz w:val="26"/>
                <w:szCs w:val="26"/>
              </w:rPr>
              <w:t>внутрикварталь</w:t>
            </w:r>
            <w:r w:rsidR="008F666C">
              <w:rPr>
                <w:sz w:val="26"/>
                <w:szCs w:val="26"/>
              </w:rPr>
              <w:t>-</w:t>
            </w:r>
            <w:r w:rsidRPr="00A34BEB">
              <w:rPr>
                <w:sz w:val="26"/>
                <w:szCs w:val="26"/>
              </w:rPr>
              <w:t>ного</w:t>
            </w:r>
            <w:proofErr w:type="spellEnd"/>
            <w:proofErr w:type="gramEnd"/>
            <w:r w:rsidRPr="00A34BEB">
              <w:rPr>
                <w:sz w:val="26"/>
                <w:szCs w:val="26"/>
              </w:rPr>
              <w:t xml:space="preserve"> полотна.</w:t>
            </w:r>
            <w:r w:rsidR="008F666C">
              <w:rPr>
                <w:sz w:val="26"/>
                <w:szCs w:val="26"/>
              </w:rPr>
              <w:t xml:space="preserve"> </w:t>
            </w:r>
            <w:r w:rsidRPr="00A34BEB">
              <w:rPr>
                <w:sz w:val="26"/>
                <w:szCs w:val="26"/>
              </w:rPr>
              <w:t xml:space="preserve">Аналогичная ситуация с другой частью улично-дорожного полотна Врачебного проезда с кадастровым номером: 77:08:0007009:10, площадью: 4441,45 </w:t>
            </w:r>
            <w:proofErr w:type="spellStart"/>
            <w:r w:rsidRPr="00A34BEB">
              <w:rPr>
                <w:sz w:val="26"/>
                <w:szCs w:val="26"/>
              </w:rPr>
              <w:t>кв.м</w:t>
            </w:r>
            <w:proofErr w:type="spellEnd"/>
            <w:r w:rsidRPr="00A34BEB">
              <w:rPr>
                <w:sz w:val="26"/>
                <w:szCs w:val="26"/>
              </w:rPr>
              <w:t>., с датой постановки на учет: 2007-01-01</w:t>
            </w:r>
            <w:r w:rsidR="008F666C">
              <w:rPr>
                <w:sz w:val="26"/>
                <w:szCs w:val="26"/>
              </w:rPr>
              <w:t>.</w:t>
            </w:r>
          </w:p>
          <w:p w:rsidR="00AB6896" w:rsidRPr="00A34BEB" w:rsidRDefault="00AB6896" w:rsidP="00A34BEB">
            <w:pPr>
              <w:spacing w:line="228" w:lineRule="auto"/>
              <w:jc w:val="both"/>
              <w:rPr>
                <w:sz w:val="26"/>
                <w:szCs w:val="26"/>
              </w:rPr>
            </w:pPr>
            <w:r w:rsidRPr="00A34BEB">
              <w:rPr>
                <w:sz w:val="26"/>
                <w:szCs w:val="26"/>
              </w:rPr>
              <w:t>Прошу отклонить: Проект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в целях реализации Программы реновации жилищного фонда в городе Москве» и «Проект внесения изменений в правила землепользования и застройки города Москвы в отношении территории по адресу: проект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w:t>
            </w:r>
            <w:proofErr w:type="spellStart"/>
            <w:r w:rsidRPr="00A34BEB">
              <w:rPr>
                <w:sz w:val="26"/>
                <w:szCs w:val="26"/>
              </w:rPr>
              <w:t>т</w:t>
            </w:r>
            <w:proofErr w:type="gramStart"/>
            <w:r w:rsidRPr="00A34BEB">
              <w:rPr>
                <w:sz w:val="26"/>
                <w:szCs w:val="26"/>
              </w:rPr>
              <w:t>.к</w:t>
            </w:r>
            <w:proofErr w:type="spellEnd"/>
            <w:proofErr w:type="gramEnd"/>
            <w:r w:rsidRPr="00A34BEB">
              <w:rPr>
                <w:sz w:val="26"/>
                <w:szCs w:val="26"/>
              </w:rPr>
              <w:t xml:space="preserve"> улично-дорожная сеть Полесского проезда принадлежит микрорайону № 1 и не должна быть присоединена к площади микрорайона № 3. Адрес :</w:t>
            </w:r>
            <w:proofErr w:type="spellStart"/>
            <w:r w:rsidRPr="00A34BEB">
              <w:rPr>
                <w:sz w:val="26"/>
                <w:szCs w:val="26"/>
              </w:rPr>
              <w:t>г</w:t>
            </w:r>
            <w:proofErr w:type="gramStart"/>
            <w:r w:rsidRPr="00A34BEB">
              <w:rPr>
                <w:sz w:val="26"/>
                <w:szCs w:val="26"/>
              </w:rPr>
              <w:t>.М</w:t>
            </w:r>
            <w:proofErr w:type="gramEnd"/>
            <w:r w:rsidRPr="00A34BEB">
              <w:rPr>
                <w:sz w:val="26"/>
                <w:szCs w:val="26"/>
              </w:rPr>
              <w:t>осква</w:t>
            </w:r>
            <w:proofErr w:type="spellEnd"/>
            <w:r w:rsidRPr="00A34BEB">
              <w:rPr>
                <w:sz w:val="26"/>
                <w:szCs w:val="26"/>
              </w:rPr>
              <w:t xml:space="preserve">, </w:t>
            </w:r>
            <w:proofErr w:type="spellStart"/>
            <w:r w:rsidRPr="00A34BEB">
              <w:rPr>
                <w:sz w:val="26"/>
                <w:szCs w:val="26"/>
              </w:rPr>
              <w:t>Полесский</w:t>
            </w:r>
            <w:proofErr w:type="spellEnd"/>
            <w:r w:rsidRPr="00A34BEB">
              <w:rPr>
                <w:sz w:val="26"/>
                <w:szCs w:val="26"/>
              </w:rPr>
              <w:t xml:space="preserve"> проезд, ЗУ 08/77/00471является уч.6367 перечня ЗУ существующей УДС от границы с ЗУ 08/77/00061 ( Волоколамское шоссе) до границы с ЗУ 08/77/00081 ( Врачебный проезд),с кадастровым номером: 77:08:0007008:46,</w:t>
            </w:r>
            <w:r w:rsidR="00346A3A">
              <w:rPr>
                <w:sz w:val="26"/>
                <w:szCs w:val="26"/>
              </w:rPr>
              <w:t xml:space="preserve"> </w:t>
            </w:r>
            <w:r w:rsidRPr="00A34BEB">
              <w:rPr>
                <w:sz w:val="26"/>
                <w:szCs w:val="26"/>
              </w:rPr>
              <w:t>с номером КЛАДР: 77000000000233200, с адресом</w:t>
            </w:r>
            <w:r w:rsidR="00346A3A">
              <w:rPr>
                <w:sz w:val="26"/>
                <w:szCs w:val="26"/>
              </w:rPr>
              <w:t xml:space="preserve"> </w:t>
            </w:r>
            <w:r w:rsidRPr="00A34BEB">
              <w:rPr>
                <w:sz w:val="26"/>
                <w:szCs w:val="26"/>
              </w:rPr>
              <w:t xml:space="preserve">(полным): </w:t>
            </w:r>
            <w:proofErr w:type="spellStart"/>
            <w:r w:rsidRPr="00A34BEB">
              <w:rPr>
                <w:sz w:val="26"/>
                <w:szCs w:val="26"/>
              </w:rPr>
              <w:t>г.Москва</w:t>
            </w:r>
            <w:proofErr w:type="spellEnd"/>
            <w:r w:rsidRPr="00A34BEB">
              <w:rPr>
                <w:sz w:val="26"/>
                <w:szCs w:val="26"/>
              </w:rPr>
              <w:t xml:space="preserve">, </w:t>
            </w:r>
            <w:proofErr w:type="spellStart"/>
            <w:r w:rsidRPr="00A34BEB">
              <w:rPr>
                <w:sz w:val="26"/>
                <w:szCs w:val="26"/>
              </w:rPr>
              <w:t>Полесский</w:t>
            </w:r>
            <w:proofErr w:type="spellEnd"/>
            <w:r w:rsidRPr="00A34BEB">
              <w:rPr>
                <w:sz w:val="26"/>
                <w:szCs w:val="26"/>
              </w:rPr>
              <w:t xml:space="preserve"> проезд, ЗУ 08/77/00471является уч.6367 перечня ЗУ существующей УДС от границы с ЗУ 08/77/00061 (Волоколамское шоссе) до границы с ЗУ 08/77/00081 (Врачебный проезд),</w:t>
            </w:r>
            <w:r w:rsidR="00FC5808">
              <w:rPr>
                <w:sz w:val="26"/>
                <w:szCs w:val="26"/>
              </w:rPr>
              <w:t xml:space="preserve"> </w:t>
            </w:r>
            <w:r w:rsidRPr="00A34BEB">
              <w:rPr>
                <w:sz w:val="26"/>
                <w:szCs w:val="26"/>
              </w:rPr>
              <w:t>адресом</w:t>
            </w:r>
            <w:r w:rsidR="00FC5808">
              <w:rPr>
                <w:sz w:val="26"/>
                <w:szCs w:val="26"/>
              </w:rPr>
              <w:t xml:space="preserve"> </w:t>
            </w:r>
            <w:r w:rsidRPr="00A34BEB">
              <w:rPr>
                <w:sz w:val="26"/>
                <w:szCs w:val="26"/>
              </w:rPr>
              <w:t>(по документу):</w:t>
            </w:r>
            <w:r w:rsidR="00FC5808">
              <w:rPr>
                <w:sz w:val="26"/>
                <w:szCs w:val="26"/>
              </w:rPr>
              <w:t xml:space="preserve"> </w:t>
            </w:r>
            <w:r w:rsidRPr="00A34BEB">
              <w:rPr>
                <w:sz w:val="26"/>
                <w:szCs w:val="26"/>
              </w:rPr>
              <w:t xml:space="preserve">проезд </w:t>
            </w:r>
            <w:proofErr w:type="spellStart"/>
            <w:r w:rsidRPr="00A34BEB">
              <w:rPr>
                <w:sz w:val="26"/>
                <w:szCs w:val="26"/>
              </w:rPr>
              <w:t>Полесский</w:t>
            </w:r>
            <w:proofErr w:type="spellEnd"/>
            <w:r w:rsidRPr="00A34BEB">
              <w:rPr>
                <w:sz w:val="26"/>
                <w:szCs w:val="26"/>
              </w:rPr>
              <w:t>, типом объекта: 01,</w:t>
            </w:r>
            <w:r w:rsidR="00FC5808">
              <w:rPr>
                <w:sz w:val="26"/>
                <w:szCs w:val="26"/>
              </w:rPr>
              <w:t xml:space="preserve"> </w:t>
            </w:r>
            <w:r w:rsidRPr="00A34BEB">
              <w:rPr>
                <w:sz w:val="26"/>
                <w:szCs w:val="26"/>
              </w:rPr>
              <w:t xml:space="preserve">статусом объекта: Ранее </w:t>
            </w:r>
            <w:proofErr w:type="gramStart"/>
            <w:r w:rsidRPr="00A34BEB">
              <w:rPr>
                <w:sz w:val="26"/>
                <w:szCs w:val="26"/>
              </w:rPr>
              <w:t>учтенный</w:t>
            </w:r>
            <w:proofErr w:type="gramEnd"/>
            <w:r w:rsidRPr="00A34BEB">
              <w:rPr>
                <w:sz w:val="26"/>
                <w:szCs w:val="26"/>
              </w:rPr>
              <w:t xml:space="preserve">, видом разрешенного использования (по документам): эксплуатации улично-дорожной сети, категорией земель: Земли населенных пунктов, с площадью: 13080,45 </w:t>
            </w:r>
            <w:proofErr w:type="spellStart"/>
            <w:r w:rsidRPr="00A34BEB">
              <w:rPr>
                <w:sz w:val="26"/>
                <w:szCs w:val="26"/>
              </w:rPr>
              <w:t>кв.м</w:t>
            </w:r>
            <w:proofErr w:type="spellEnd"/>
            <w:r w:rsidRPr="00A34BEB">
              <w:rPr>
                <w:sz w:val="26"/>
                <w:szCs w:val="26"/>
              </w:rPr>
              <w:t>., датой постановки на учет: 2007-01-01,</w:t>
            </w:r>
            <w:r w:rsidR="008F666C">
              <w:rPr>
                <w:sz w:val="26"/>
                <w:szCs w:val="26"/>
              </w:rPr>
              <w:t xml:space="preserve"> </w:t>
            </w:r>
            <w:r w:rsidRPr="00A34BEB">
              <w:rPr>
                <w:sz w:val="26"/>
                <w:szCs w:val="26"/>
              </w:rPr>
              <w:t>датой обновления информации: 2016-12-07,</w:t>
            </w:r>
            <w:r w:rsidR="008F666C">
              <w:rPr>
                <w:sz w:val="26"/>
                <w:szCs w:val="26"/>
              </w:rPr>
              <w:t xml:space="preserve"> </w:t>
            </w:r>
            <w:r w:rsidRPr="00A34BEB">
              <w:rPr>
                <w:sz w:val="26"/>
                <w:szCs w:val="26"/>
              </w:rPr>
              <w:t>координатами: 55.812167,</w:t>
            </w:r>
            <w:r w:rsidR="008F666C">
              <w:rPr>
                <w:sz w:val="26"/>
                <w:szCs w:val="26"/>
              </w:rPr>
              <w:t xml:space="preserve"> </w:t>
            </w:r>
            <w:r w:rsidRPr="00A34BEB">
              <w:rPr>
                <w:sz w:val="26"/>
                <w:szCs w:val="26"/>
              </w:rPr>
              <w:t>37.4639813. Микрорайон № 1 не проходил процедуру межевания и я против межевания</w:t>
            </w:r>
            <w:r w:rsidR="008F666C">
              <w:rPr>
                <w:sz w:val="26"/>
                <w:szCs w:val="26"/>
              </w:rPr>
              <w:t>,</w:t>
            </w:r>
            <w:r w:rsidRPr="00A34BEB">
              <w:rPr>
                <w:sz w:val="26"/>
                <w:szCs w:val="26"/>
              </w:rPr>
              <w:t xml:space="preserve"> согласно данного проекта, </w:t>
            </w:r>
            <w:proofErr w:type="spellStart"/>
            <w:r w:rsidRPr="00A34BEB">
              <w:rPr>
                <w:sz w:val="26"/>
                <w:szCs w:val="26"/>
              </w:rPr>
              <w:t>т</w:t>
            </w:r>
            <w:proofErr w:type="gramStart"/>
            <w:r w:rsidRPr="00A34BEB">
              <w:rPr>
                <w:sz w:val="26"/>
                <w:szCs w:val="26"/>
              </w:rPr>
              <w:t>.к</w:t>
            </w:r>
            <w:proofErr w:type="spellEnd"/>
            <w:proofErr w:type="gramEnd"/>
            <w:r w:rsidRPr="00A34BEB">
              <w:rPr>
                <w:sz w:val="26"/>
                <w:szCs w:val="26"/>
              </w:rPr>
              <w:t xml:space="preserve"> за счет увеличения ширины улично-дорожного полотна уменьшается придомовая территория всех многоквартирных домов по Полесскому проезду и против присоединения территории улично-дорожной сети Полесского проезда и Врачебного проезда к площади микрорайона № 3.</w:t>
            </w:r>
          </w:p>
          <w:p w:rsidR="0059579A" w:rsidRPr="00A34BEB" w:rsidRDefault="0059579A" w:rsidP="00A34BEB">
            <w:pPr>
              <w:spacing w:line="228" w:lineRule="auto"/>
              <w:jc w:val="both"/>
              <w:rPr>
                <w:sz w:val="26"/>
                <w:szCs w:val="26"/>
              </w:rPr>
            </w:pPr>
            <w:r w:rsidRPr="00A34BEB">
              <w:rPr>
                <w:sz w:val="26"/>
                <w:szCs w:val="26"/>
              </w:rPr>
              <w:t>Я член правления ГСК «Космос» и житель района Покровское-</w:t>
            </w:r>
            <w:proofErr w:type="spellStart"/>
            <w:r w:rsidRPr="00A34BEB">
              <w:rPr>
                <w:sz w:val="26"/>
                <w:szCs w:val="26"/>
              </w:rPr>
              <w:t>Стрешнев</w:t>
            </w:r>
            <w:r w:rsidR="008F666C">
              <w:rPr>
                <w:sz w:val="26"/>
                <w:szCs w:val="26"/>
              </w:rPr>
              <w:t>о</w:t>
            </w:r>
            <w:proofErr w:type="spellEnd"/>
            <w:r w:rsidR="008F666C">
              <w:rPr>
                <w:sz w:val="26"/>
                <w:szCs w:val="26"/>
              </w:rPr>
              <w:t xml:space="preserve">, </w:t>
            </w:r>
            <w:proofErr w:type="spellStart"/>
            <w:r w:rsidR="008F666C">
              <w:rPr>
                <w:sz w:val="26"/>
                <w:szCs w:val="26"/>
              </w:rPr>
              <w:t>Полесский</w:t>
            </w:r>
            <w:proofErr w:type="spellEnd"/>
            <w:r w:rsidR="008F666C">
              <w:rPr>
                <w:sz w:val="26"/>
                <w:szCs w:val="26"/>
              </w:rPr>
              <w:t>, 10, председатель С</w:t>
            </w:r>
            <w:r w:rsidRPr="00A34BEB">
              <w:rPr>
                <w:sz w:val="26"/>
                <w:szCs w:val="26"/>
              </w:rPr>
              <w:t xml:space="preserve">овета дома. Выступаю от числа жителей, которые здесь </w:t>
            </w:r>
            <w:r w:rsidRPr="00A34BEB">
              <w:rPr>
                <w:sz w:val="26"/>
                <w:szCs w:val="26"/>
              </w:rPr>
              <w:lastRenderedPageBreak/>
              <w:t xml:space="preserve">у нас находятся, практически 65 </w:t>
            </w:r>
            <w:r w:rsidR="008F666C">
              <w:rPr>
                <w:sz w:val="26"/>
                <w:szCs w:val="26"/>
              </w:rPr>
              <w:t>домов. Вы взяли в разработку</w:t>
            </w:r>
            <w:r w:rsidRPr="00A34BEB">
              <w:rPr>
                <w:sz w:val="26"/>
                <w:szCs w:val="26"/>
              </w:rPr>
              <w:t xml:space="preserve"> по третьему микрорайону публичные слушания весь микрорайон №1. Вы преступники, вы не имеете права этого делать! Вы расширяете дороги за счет наших придомовых территорий, зеленых насаждений. У нас дворы все открыты, сквозные, без тротуаров. Что вы творите? Вы хотите уничтожить наше население? Что вы делаете? Остановитесь! Дороги вы не имеете права делать.</w:t>
            </w:r>
          </w:p>
        </w:tc>
        <w:tc>
          <w:tcPr>
            <w:tcW w:w="850" w:type="dxa"/>
            <w:tcBorders>
              <w:top w:val="single" w:sz="4" w:space="0" w:color="000000"/>
              <w:left w:val="single" w:sz="4" w:space="0" w:color="000000"/>
              <w:bottom w:val="single" w:sz="4" w:space="0" w:color="000000"/>
            </w:tcBorders>
            <w:shd w:val="clear" w:color="auto" w:fill="auto"/>
          </w:tcPr>
          <w:p w:rsidR="0059579A" w:rsidRDefault="0059579A" w:rsidP="00793AA5">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79A" w:rsidRPr="001D743F" w:rsidRDefault="0059579A" w:rsidP="00793AA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C310E3">
              <w:rPr>
                <w:color w:val="000000"/>
                <w:sz w:val="26"/>
                <w:szCs w:val="26"/>
              </w:rPr>
              <w:t xml:space="preserve">Рекомендовать </w:t>
            </w:r>
            <w:proofErr w:type="spellStart"/>
            <w:proofErr w:type="gramStart"/>
            <w:r w:rsidR="00C310E3">
              <w:rPr>
                <w:color w:val="000000"/>
                <w:sz w:val="26"/>
                <w:szCs w:val="26"/>
              </w:rPr>
              <w:t>р</w:t>
            </w:r>
            <w:r w:rsidRPr="001D743F">
              <w:rPr>
                <w:color w:val="000000"/>
                <w:sz w:val="26"/>
                <w:szCs w:val="26"/>
              </w:rPr>
              <w:t>азра</w:t>
            </w:r>
            <w:r w:rsidR="00C310E3">
              <w:rPr>
                <w:color w:val="000000"/>
                <w:sz w:val="26"/>
                <w:szCs w:val="26"/>
              </w:rPr>
              <w:t>-</w:t>
            </w:r>
            <w:r w:rsidRPr="001D743F">
              <w:rPr>
                <w:color w:val="000000"/>
                <w:sz w:val="26"/>
                <w:szCs w:val="26"/>
              </w:rPr>
              <w:t>бот</w:t>
            </w:r>
            <w:r w:rsidR="008F666C">
              <w:rPr>
                <w:color w:val="000000"/>
                <w:sz w:val="26"/>
                <w:szCs w:val="26"/>
              </w:rPr>
              <w:t>чикам</w:t>
            </w:r>
            <w:proofErr w:type="spellEnd"/>
            <w:proofErr w:type="gramEnd"/>
            <w:r w:rsidR="008F666C">
              <w:rPr>
                <w:color w:val="000000"/>
                <w:sz w:val="26"/>
                <w:szCs w:val="26"/>
              </w:rPr>
              <w:t xml:space="preserve"> проекта рас</w:t>
            </w:r>
            <w:r w:rsidR="00C310E3">
              <w:rPr>
                <w:color w:val="000000"/>
                <w:sz w:val="26"/>
                <w:szCs w:val="26"/>
              </w:rPr>
              <w:t>-</w:t>
            </w:r>
            <w:r w:rsidR="008F666C">
              <w:rPr>
                <w:color w:val="000000"/>
                <w:sz w:val="26"/>
                <w:szCs w:val="26"/>
              </w:rPr>
              <w:t>смотреть.</w:t>
            </w:r>
          </w:p>
        </w:tc>
      </w:tr>
      <w:tr w:rsidR="0059579A" w:rsidRPr="00215148" w:rsidTr="007622FD">
        <w:tc>
          <w:tcPr>
            <w:tcW w:w="6651" w:type="dxa"/>
            <w:tcBorders>
              <w:top w:val="single" w:sz="4" w:space="0" w:color="000000"/>
              <w:left w:val="single" w:sz="4" w:space="0" w:color="000000"/>
              <w:bottom w:val="single" w:sz="4" w:space="0" w:color="000000"/>
            </w:tcBorders>
            <w:shd w:val="clear" w:color="auto" w:fill="auto"/>
          </w:tcPr>
          <w:p w:rsidR="0059579A" w:rsidRPr="00A34BEB" w:rsidRDefault="0059579A" w:rsidP="00A34BEB">
            <w:pPr>
              <w:spacing w:line="228" w:lineRule="auto"/>
              <w:jc w:val="both"/>
              <w:rPr>
                <w:sz w:val="26"/>
                <w:szCs w:val="26"/>
              </w:rPr>
            </w:pPr>
            <w:r w:rsidRPr="00A34BEB">
              <w:rPr>
                <w:sz w:val="26"/>
                <w:szCs w:val="26"/>
              </w:rPr>
              <w:lastRenderedPageBreak/>
              <w:t>Отклонить.</w:t>
            </w:r>
          </w:p>
          <w:p w:rsidR="0059579A" w:rsidRPr="00A34BEB" w:rsidRDefault="0059579A" w:rsidP="00A34BEB">
            <w:pPr>
              <w:spacing w:line="228" w:lineRule="auto"/>
              <w:jc w:val="both"/>
              <w:rPr>
                <w:sz w:val="26"/>
                <w:szCs w:val="26"/>
              </w:rPr>
            </w:pPr>
            <w:r w:rsidRPr="00A34BEB">
              <w:rPr>
                <w:sz w:val="26"/>
                <w:szCs w:val="26"/>
              </w:rPr>
              <w:t xml:space="preserve">КПРФ. Если вы согласуете проект с такой уродливой этой спичкой, другого названия для нее нет, мы будем </w:t>
            </w:r>
            <w:proofErr w:type="gramStart"/>
            <w:r w:rsidRPr="00A34BEB">
              <w:rPr>
                <w:sz w:val="26"/>
                <w:szCs w:val="26"/>
              </w:rPr>
              <w:t>митинговать и пикетировать</w:t>
            </w:r>
            <w:proofErr w:type="gramEnd"/>
            <w:r w:rsidR="00B62452">
              <w:rPr>
                <w:sz w:val="26"/>
                <w:szCs w:val="26"/>
              </w:rPr>
              <w:t>,</w:t>
            </w:r>
            <w:r w:rsidRPr="00A34BEB">
              <w:rPr>
                <w:sz w:val="26"/>
                <w:szCs w:val="26"/>
              </w:rPr>
              <w:t xml:space="preserve"> пока не устанем. Второе – у меня к жителям ко всем просто один простой вопрос. Поднимите руки те, кто против этого проекта.</w:t>
            </w:r>
          </w:p>
        </w:tc>
        <w:tc>
          <w:tcPr>
            <w:tcW w:w="850" w:type="dxa"/>
            <w:tcBorders>
              <w:top w:val="single" w:sz="4" w:space="0" w:color="000000"/>
              <w:left w:val="single" w:sz="4" w:space="0" w:color="000000"/>
              <w:bottom w:val="single" w:sz="4" w:space="0" w:color="000000"/>
            </w:tcBorders>
            <w:shd w:val="clear" w:color="auto" w:fill="auto"/>
          </w:tcPr>
          <w:p w:rsidR="0059579A" w:rsidRDefault="0059579A" w:rsidP="00793AA5">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79A" w:rsidRPr="001D743F" w:rsidRDefault="0059579A" w:rsidP="00793AA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C310E3">
              <w:rPr>
                <w:color w:val="000000"/>
                <w:sz w:val="26"/>
                <w:szCs w:val="26"/>
              </w:rPr>
              <w:t xml:space="preserve">Рекомендовать </w:t>
            </w:r>
            <w:proofErr w:type="spellStart"/>
            <w:proofErr w:type="gramStart"/>
            <w:r w:rsidR="00C310E3">
              <w:rPr>
                <w:color w:val="000000"/>
                <w:sz w:val="26"/>
                <w:szCs w:val="26"/>
              </w:rPr>
              <w:t>р</w:t>
            </w:r>
            <w:r w:rsidRPr="001D743F">
              <w:rPr>
                <w:color w:val="000000"/>
                <w:sz w:val="26"/>
                <w:szCs w:val="26"/>
              </w:rPr>
              <w:t>азра</w:t>
            </w:r>
            <w:r w:rsidR="00C310E3">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C310E3">
              <w:rPr>
                <w:color w:val="000000"/>
                <w:sz w:val="26"/>
                <w:szCs w:val="26"/>
              </w:rPr>
              <w:t>-</w:t>
            </w:r>
            <w:r w:rsidRPr="001D743F">
              <w:rPr>
                <w:color w:val="000000"/>
                <w:sz w:val="26"/>
                <w:szCs w:val="26"/>
              </w:rPr>
              <w:t>смотреть возможность учета.</w:t>
            </w:r>
          </w:p>
        </w:tc>
      </w:tr>
      <w:tr w:rsidR="0059579A" w:rsidRPr="00215148" w:rsidTr="007622FD">
        <w:tc>
          <w:tcPr>
            <w:tcW w:w="6651" w:type="dxa"/>
            <w:tcBorders>
              <w:top w:val="single" w:sz="4" w:space="0" w:color="000000"/>
              <w:left w:val="single" w:sz="4" w:space="0" w:color="000000"/>
              <w:bottom w:val="single" w:sz="4" w:space="0" w:color="000000"/>
            </w:tcBorders>
            <w:shd w:val="clear" w:color="auto" w:fill="auto"/>
          </w:tcPr>
          <w:p w:rsidR="0059579A" w:rsidRPr="00A34BEB" w:rsidRDefault="0059579A" w:rsidP="00A34BEB">
            <w:pPr>
              <w:spacing w:line="228" w:lineRule="auto"/>
              <w:jc w:val="both"/>
              <w:rPr>
                <w:sz w:val="26"/>
                <w:szCs w:val="26"/>
              </w:rPr>
            </w:pPr>
            <w:r w:rsidRPr="00A34BEB">
              <w:rPr>
                <w:sz w:val="26"/>
                <w:szCs w:val="26"/>
              </w:rPr>
              <w:t>Против проекта, так как оно ухудшает качество жизни жителей, ухудшает экологическую, социальную и транспортную доступность.</w:t>
            </w:r>
          </w:p>
          <w:p w:rsidR="0059579A" w:rsidRPr="00A34BEB" w:rsidRDefault="00FC5808" w:rsidP="00A34BEB">
            <w:pPr>
              <w:spacing w:line="228" w:lineRule="auto"/>
              <w:jc w:val="both"/>
              <w:rPr>
                <w:sz w:val="26"/>
                <w:szCs w:val="26"/>
              </w:rPr>
            </w:pPr>
            <w:r>
              <w:rPr>
                <w:sz w:val="26"/>
                <w:szCs w:val="26"/>
              </w:rPr>
              <w:t xml:space="preserve">По </w:t>
            </w:r>
            <w:proofErr w:type="spellStart"/>
            <w:r>
              <w:rPr>
                <w:sz w:val="26"/>
                <w:szCs w:val="26"/>
              </w:rPr>
              <w:t>социалке</w:t>
            </w:r>
            <w:proofErr w:type="spellEnd"/>
            <w:r>
              <w:rPr>
                <w:sz w:val="26"/>
                <w:szCs w:val="26"/>
              </w:rPr>
              <w:t>: Сегодня на С</w:t>
            </w:r>
            <w:r w:rsidR="0059579A" w:rsidRPr="00A34BEB">
              <w:rPr>
                <w:sz w:val="26"/>
                <w:szCs w:val="26"/>
              </w:rPr>
              <w:t>овете депутатов мы считали места в детском садике, 200 – это ни о чем, у нас вообще нет садиков в районе здесь. Поэтому минимум 400. Мы смотрели нормативы, но я здесь живу, я ходил в Щукино, теперь езжу на Сокол, поэтому люди, которые считают, у меня такое впечатление, они с другой планеты. Медицинский вопрос. Люди, которые будут жить вдоль дорог, дорога подойдет вплотную к окну, мало того, что стоимость этого жилья упадет минимум на 30%, потому что оно будет непрезентабельным, они будут жить сейчас в грязи, в шуме, в  стройке. И у нас школа, там перед школой коммерческий объект построят, появится гигантское количество машин, плюс ваша стройка. Я просто переживаю за своего ребенка, потому что его может либо кран, либо еще что-то случиться.</w:t>
            </w:r>
          </w:p>
        </w:tc>
        <w:tc>
          <w:tcPr>
            <w:tcW w:w="850" w:type="dxa"/>
            <w:tcBorders>
              <w:top w:val="single" w:sz="4" w:space="0" w:color="000000"/>
              <w:left w:val="single" w:sz="4" w:space="0" w:color="000000"/>
              <w:bottom w:val="single" w:sz="4" w:space="0" w:color="000000"/>
            </w:tcBorders>
            <w:shd w:val="clear" w:color="auto" w:fill="auto"/>
          </w:tcPr>
          <w:p w:rsidR="0059579A" w:rsidRDefault="0059579A" w:rsidP="00793AA5">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79A" w:rsidRPr="001D743F" w:rsidRDefault="0059579A" w:rsidP="00793AA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C310E3">
              <w:rPr>
                <w:color w:val="000000"/>
                <w:sz w:val="26"/>
                <w:szCs w:val="26"/>
              </w:rPr>
              <w:t xml:space="preserve">Рекомендовать </w:t>
            </w:r>
            <w:proofErr w:type="spellStart"/>
            <w:proofErr w:type="gramStart"/>
            <w:r w:rsidR="00C310E3">
              <w:rPr>
                <w:color w:val="000000"/>
                <w:sz w:val="26"/>
                <w:szCs w:val="26"/>
              </w:rPr>
              <w:t>р</w:t>
            </w:r>
            <w:r w:rsidRPr="001D743F">
              <w:rPr>
                <w:color w:val="000000"/>
                <w:sz w:val="26"/>
                <w:szCs w:val="26"/>
              </w:rPr>
              <w:t>азра</w:t>
            </w:r>
            <w:r w:rsidR="00C310E3">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C310E3">
              <w:rPr>
                <w:color w:val="000000"/>
                <w:sz w:val="26"/>
                <w:szCs w:val="26"/>
              </w:rPr>
              <w:t>-</w:t>
            </w:r>
            <w:r w:rsidRPr="001D743F">
              <w:rPr>
                <w:color w:val="000000"/>
                <w:sz w:val="26"/>
                <w:szCs w:val="26"/>
              </w:rPr>
              <w:t>смотреть возможность учета.</w:t>
            </w:r>
          </w:p>
        </w:tc>
      </w:tr>
      <w:tr w:rsidR="0059579A" w:rsidRPr="00215148" w:rsidTr="007622FD">
        <w:tc>
          <w:tcPr>
            <w:tcW w:w="6651" w:type="dxa"/>
            <w:tcBorders>
              <w:top w:val="single" w:sz="4" w:space="0" w:color="000000"/>
              <w:left w:val="single" w:sz="4" w:space="0" w:color="000000"/>
              <w:bottom w:val="single" w:sz="4" w:space="0" w:color="000000"/>
            </w:tcBorders>
            <w:shd w:val="clear" w:color="auto" w:fill="auto"/>
          </w:tcPr>
          <w:p w:rsidR="0059579A" w:rsidRPr="00A34BEB" w:rsidRDefault="0059579A" w:rsidP="00A34BEB">
            <w:pPr>
              <w:spacing w:line="228" w:lineRule="auto"/>
              <w:jc w:val="both"/>
              <w:rPr>
                <w:sz w:val="26"/>
                <w:szCs w:val="26"/>
              </w:rPr>
            </w:pPr>
            <w:r w:rsidRPr="00A34BEB">
              <w:rPr>
                <w:sz w:val="26"/>
                <w:szCs w:val="26"/>
              </w:rPr>
              <w:t xml:space="preserve">Депутат Мосгордумы. Меня больше всего беспокоит башня. Здесь собираются строить коммерческий бизнес-центр, в связи с этим у меня есть несколько вопросов. Учитывая, что выезд на </w:t>
            </w:r>
            <w:proofErr w:type="spellStart"/>
            <w:r w:rsidRPr="00A34BEB">
              <w:rPr>
                <w:sz w:val="26"/>
                <w:szCs w:val="26"/>
              </w:rPr>
              <w:t>Волоколамку</w:t>
            </w:r>
            <w:proofErr w:type="spellEnd"/>
            <w:r w:rsidRPr="00A34BEB">
              <w:rPr>
                <w:sz w:val="26"/>
                <w:szCs w:val="26"/>
              </w:rPr>
              <w:t xml:space="preserve"> остается один, каким образом вы собираетесь не допустить транспортного коллапса? Это первый вопрос. Второй вопрос: нельзя ли сократить все-таки этажность?</w:t>
            </w:r>
          </w:p>
        </w:tc>
        <w:tc>
          <w:tcPr>
            <w:tcW w:w="850" w:type="dxa"/>
            <w:tcBorders>
              <w:top w:val="single" w:sz="4" w:space="0" w:color="000000"/>
              <w:left w:val="single" w:sz="4" w:space="0" w:color="000000"/>
              <w:bottom w:val="single" w:sz="4" w:space="0" w:color="000000"/>
            </w:tcBorders>
            <w:shd w:val="clear" w:color="auto" w:fill="auto"/>
          </w:tcPr>
          <w:p w:rsidR="0059579A" w:rsidRDefault="0059579A" w:rsidP="00793AA5">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79A" w:rsidRPr="001D743F" w:rsidRDefault="0059579A" w:rsidP="00793AA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E17764">
              <w:rPr>
                <w:color w:val="000000"/>
                <w:sz w:val="26"/>
                <w:szCs w:val="26"/>
              </w:rPr>
              <w:t xml:space="preserve">Рекомендовать </w:t>
            </w:r>
            <w:proofErr w:type="spellStart"/>
            <w:proofErr w:type="gramStart"/>
            <w:r w:rsidR="00E17764">
              <w:rPr>
                <w:color w:val="000000"/>
                <w:sz w:val="26"/>
                <w:szCs w:val="26"/>
              </w:rPr>
              <w:t>р</w:t>
            </w:r>
            <w:r w:rsidRPr="001D743F">
              <w:rPr>
                <w:color w:val="000000"/>
                <w:sz w:val="26"/>
                <w:szCs w:val="26"/>
              </w:rPr>
              <w:t>азра</w:t>
            </w:r>
            <w:r w:rsidR="00E17764">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E17764">
              <w:rPr>
                <w:color w:val="000000"/>
                <w:sz w:val="26"/>
                <w:szCs w:val="26"/>
              </w:rPr>
              <w:t>-</w:t>
            </w:r>
            <w:r w:rsidRPr="001D743F">
              <w:rPr>
                <w:color w:val="000000"/>
                <w:sz w:val="26"/>
                <w:szCs w:val="26"/>
              </w:rPr>
              <w:t>смотреть возможность учета.</w:t>
            </w:r>
          </w:p>
        </w:tc>
      </w:tr>
      <w:tr w:rsidR="0059579A" w:rsidRPr="00215148" w:rsidTr="007622FD">
        <w:tc>
          <w:tcPr>
            <w:tcW w:w="6651" w:type="dxa"/>
            <w:tcBorders>
              <w:top w:val="single" w:sz="4" w:space="0" w:color="000000"/>
              <w:left w:val="single" w:sz="4" w:space="0" w:color="000000"/>
              <w:bottom w:val="single" w:sz="4" w:space="0" w:color="000000"/>
            </w:tcBorders>
            <w:shd w:val="clear" w:color="auto" w:fill="auto"/>
          </w:tcPr>
          <w:p w:rsidR="0059579A" w:rsidRPr="00A34BEB" w:rsidRDefault="0059579A" w:rsidP="00A34BEB">
            <w:pPr>
              <w:spacing w:line="228" w:lineRule="auto"/>
              <w:jc w:val="both"/>
              <w:rPr>
                <w:sz w:val="26"/>
                <w:szCs w:val="26"/>
              </w:rPr>
            </w:pPr>
            <w:r w:rsidRPr="00A34BEB">
              <w:rPr>
                <w:sz w:val="26"/>
                <w:szCs w:val="26"/>
              </w:rPr>
              <w:t>Против проекта. Нарушены нормы плотности застройки, расширение дороги приведет к ухудшению экологической обстановки, т.к. будет произведена вырубка деревьев. Дорога буде проходить вплотную к школе, увеличению ширины дороги приведет к ликвидации большого количества мест для автомобилей, приведет к парковочному коллапсу внутри района.</w:t>
            </w:r>
          </w:p>
          <w:p w:rsidR="0059579A" w:rsidRPr="00A34BEB" w:rsidRDefault="0059579A" w:rsidP="00A34BEB">
            <w:pPr>
              <w:spacing w:line="228" w:lineRule="auto"/>
              <w:jc w:val="both"/>
              <w:rPr>
                <w:sz w:val="26"/>
                <w:szCs w:val="26"/>
              </w:rPr>
            </w:pPr>
            <w:proofErr w:type="spellStart"/>
            <w:r w:rsidRPr="00A34BEB">
              <w:rPr>
                <w:sz w:val="26"/>
                <w:szCs w:val="26"/>
              </w:rPr>
              <w:t>Габричевского</w:t>
            </w:r>
            <w:proofErr w:type="spellEnd"/>
            <w:r w:rsidRPr="00A34BEB">
              <w:rPr>
                <w:sz w:val="26"/>
                <w:szCs w:val="26"/>
              </w:rPr>
              <w:t xml:space="preserve">, 6, корпус 2. Вы ехали сейчас по улице </w:t>
            </w:r>
            <w:proofErr w:type="spellStart"/>
            <w:r w:rsidRPr="00A34BEB">
              <w:rPr>
                <w:sz w:val="26"/>
                <w:szCs w:val="26"/>
              </w:rPr>
              <w:t>Габричевского</w:t>
            </w:r>
            <w:proofErr w:type="spellEnd"/>
            <w:r w:rsidRPr="00A34BEB">
              <w:rPr>
                <w:sz w:val="26"/>
                <w:szCs w:val="26"/>
              </w:rPr>
              <w:t xml:space="preserve">? Там с двух сторон зеленые насаждения и, в том числе, парковочные места. Когда вы расширите дорогу, то этих насаждений и парковочных мест не будет. Мы не поленились, посчитали: при расширении дороги вы практически 200 парковочных мест у нас заберете. Это мы считали по машинам, которые сейчас </w:t>
            </w:r>
            <w:r w:rsidRPr="00A34BEB">
              <w:rPr>
                <w:sz w:val="26"/>
                <w:szCs w:val="26"/>
              </w:rPr>
              <w:lastRenderedPageBreak/>
              <w:t>припаркованы. У нас не будет зелени, у людей под окнами пойдут автобусы. Как можно было так рассчитать? Вы зеленые насаждения показываете, как чудесно и замечательно будет в этой новостройке. А мы-то что будем делать, чем мы дышать будем? Вы наших детей, внуков просто гробите.</w:t>
            </w:r>
          </w:p>
        </w:tc>
        <w:tc>
          <w:tcPr>
            <w:tcW w:w="850" w:type="dxa"/>
            <w:tcBorders>
              <w:top w:val="single" w:sz="4" w:space="0" w:color="000000"/>
              <w:left w:val="single" w:sz="4" w:space="0" w:color="000000"/>
              <w:bottom w:val="single" w:sz="4" w:space="0" w:color="000000"/>
            </w:tcBorders>
            <w:shd w:val="clear" w:color="auto" w:fill="auto"/>
          </w:tcPr>
          <w:p w:rsidR="0059579A" w:rsidRDefault="0059579A" w:rsidP="00793AA5">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79A" w:rsidRPr="001D743F" w:rsidRDefault="0059579A" w:rsidP="00793AA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E17764">
              <w:rPr>
                <w:color w:val="000000"/>
                <w:sz w:val="26"/>
                <w:szCs w:val="26"/>
              </w:rPr>
              <w:t xml:space="preserve">Рекомендовать </w:t>
            </w:r>
            <w:proofErr w:type="spellStart"/>
            <w:proofErr w:type="gramStart"/>
            <w:r w:rsidR="00E17764">
              <w:rPr>
                <w:color w:val="000000"/>
                <w:sz w:val="26"/>
                <w:szCs w:val="26"/>
              </w:rPr>
              <w:t>р</w:t>
            </w:r>
            <w:r w:rsidRPr="001D743F">
              <w:rPr>
                <w:color w:val="000000"/>
                <w:sz w:val="26"/>
                <w:szCs w:val="26"/>
              </w:rPr>
              <w:t>азра</w:t>
            </w:r>
            <w:r w:rsidR="00E17764">
              <w:rPr>
                <w:color w:val="000000"/>
                <w:sz w:val="26"/>
                <w:szCs w:val="26"/>
              </w:rPr>
              <w:t>-</w:t>
            </w:r>
            <w:r w:rsidRPr="001D743F">
              <w:rPr>
                <w:color w:val="000000"/>
                <w:sz w:val="26"/>
                <w:szCs w:val="26"/>
              </w:rPr>
              <w:t>бот</w:t>
            </w:r>
            <w:r w:rsidR="00D96FA4">
              <w:rPr>
                <w:color w:val="000000"/>
                <w:sz w:val="26"/>
                <w:szCs w:val="26"/>
              </w:rPr>
              <w:t>чикам</w:t>
            </w:r>
            <w:proofErr w:type="spellEnd"/>
            <w:proofErr w:type="gramEnd"/>
            <w:r w:rsidR="00D96FA4">
              <w:rPr>
                <w:color w:val="000000"/>
                <w:sz w:val="26"/>
                <w:szCs w:val="26"/>
              </w:rPr>
              <w:t xml:space="preserve"> проекта рас</w:t>
            </w:r>
            <w:r w:rsidR="00E17764">
              <w:rPr>
                <w:color w:val="000000"/>
                <w:sz w:val="26"/>
                <w:szCs w:val="26"/>
              </w:rPr>
              <w:t>-</w:t>
            </w:r>
            <w:r w:rsidR="00D96FA4">
              <w:rPr>
                <w:color w:val="000000"/>
                <w:sz w:val="26"/>
                <w:szCs w:val="26"/>
              </w:rPr>
              <w:t>смотреть</w:t>
            </w:r>
            <w:r w:rsidRPr="001D743F">
              <w:rPr>
                <w:color w:val="000000"/>
                <w:sz w:val="26"/>
                <w:szCs w:val="26"/>
              </w:rPr>
              <w:t>.</w:t>
            </w:r>
          </w:p>
        </w:tc>
      </w:tr>
      <w:tr w:rsidR="0059579A" w:rsidRPr="00215148" w:rsidTr="007622FD">
        <w:tc>
          <w:tcPr>
            <w:tcW w:w="6651" w:type="dxa"/>
            <w:tcBorders>
              <w:top w:val="single" w:sz="4" w:space="0" w:color="000000"/>
              <w:left w:val="single" w:sz="4" w:space="0" w:color="000000"/>
              <w:bottom w:val="single" w:sz="4" w:space="0" w:color="000000"/>
            </w:tcBorders>
            <w:shd w:val="clear" w:color="auto" w:fill="auto"/>
          </w:tcPr>
          <w:p w:rsidR="0059579A" w:rsidRPr="00A34BEB" w:rsidRDefault="0059579A" w:rsidP="00CB4EF1">
            <w:pPr>
              <w:spacing w:line="228" w:lineRule="auto"/>
              <w:jc w:val="both"/>
              <w:rPr>
                <w:sz w:val="26"/>
                <w:szCs w:val="26"/>
              </w:rPr>
            </w:pPr>
            <w:r w:rsidRPr="00A34BEB">
              <w:rPr>
                <w:sz w:val="26"/>
                <w:szCs w:val="26"/>
              </w:rPr>
              <w:lastRenderedPageBreak/>
              <w:t xml:space="preserve">Решить вопрос о сносе двухэтажного здания </w:t>
            </w:r>
            <w:proofErr w:type="spellStart"/>
            <w:r w:rsidRPr="00A34BEB">
              <w:rPr>
                <w:sz w:val="26"/>
                <w:szCs w:val="26"/>
              </w:rPr>
              <w:t>медцентра</w:t>
            </w:r>
            <w:proofErr w:type="spellEnd"/>
            <w:r w:rsidRPr="00A34BEB">
              <w:rPr>
                <w:sz w:val="26"/>
                <w:szCs w:val="26"/>
              </w:rPr>
              <w:t xml:space="preserve"> от Космоса, на этом месте построить дом для жителей домов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xml:space="preserve"> д.3/1, д.3/2, д.1/1, д.1/2, первые и вторые этажи под </w:t>
            </w:r>
            <w:proofErr w:type="spellStart"/>
            <w:r w:rsidRPr="00A34BEB">
              <w:rPr>
                <w:sz w:val="26"/>
                <w:szCs w:val="26"/>
              </w:rPr>
              <w:t>медцентр</w:t>
            </w:r>
            <w:proofErr w:type="spellEnd"/>
            <w:r w:rsidRPr="00A34BEB">
              <w:rPr>
                <w:sz w:val="26"/>
                <w:szCs w:val="26"/>
              </w:rPr>
              <w:t>, также выделить подвал. Это предложение. С проектом я не согласен, в виду неопределенности, нет четкой информации о сроках, месте переселения, когда будут сносить и самое главное о месте переселения. Особенно касается это домов по ул.</w:t>
            </w:r>
            <w:r w:rsidR="00314AF7">
              <w:rPr>
                <w:sz w:val="26"/>
                <w:szCs w:val="26"/>
              </w:rPr>
              <w:t xml:space="preserve"> </w:t>
            </w:r>
            <w:proofErr w:type="spellStart"/>
            <w:r w:rsidRPr="00A34BEB">
              <w:rPr>
                <w:sz w:val="26"/>
                <w:szCs w:val="26"/>
              </w:rPr>
              <w:t>Габричевского</w:t>
            </w:r>
            <w:proofErr w:type="spellEnd"/>
            <w:r w:rsidRPr="00A34BEB">
              <w:rPr>
                <w:sz w:val="26"/>
                <w:szCs w:val="26"/>
              </w:rPr>
              <w:t>, 1/1, 1/2, 3/1, 3/2.</w:t>
            </w:r>
            <w:r w:rsidR="00CB4EF1">
              <w:rPr>
                <w:sz w:val="26"/>
                <w:szCs w:val="26"/>
              </w:rPr>
              <w:t xml:space="preserve"> В 1962 году</w:t>
            </w:r>
            <w:r w:rsidRPr="00A34BEB">
              <w:rPr>
                <w:sz w:val="26"/>
                <w:szCs w:val="26"/>
              </w:rPr>
              <w:t xml:space="preserve"> мы получили квартиру здесь.</w:t>
            </w:r>
            <w:r w:rsidR="00CB4EF1">
              <w:rPr>
                <w:sz w:val="26"/>
                <w:szCs w:val="26"/>
              </w:rPr>
              <w:t xml:space="preserve"> Въехали в необустроенный район:</w:t>
            </w:r>
            <w:r w:rsidRPr="00A34BEB">
              <w:rPr>
                <w:sz w:val="26"/>
                <w:szCs w:val="26"/>
              </w:rPr>
              <w:t xml:space="preserve"> кругом одни бараки, разбитая дорога.</w:t>
            </w:r>
          </w:p>
        </w:tc>
        <w:tc>
          <w:tcPr>
            <w:tcW w:w="850" w:type="dxa"/>
            <w:tcBorders>
              <w:top w:val="single" w:sz="4" w:space="0" w:color="000000"/>
              <w:left w:val="single" w:sz="4" w:space="0" w:color="000000"/>
              <w:bottom w:val="single" w:sz="4" w:space="0" w:color="000000"/>
            </w:tcBorders>
            <w:shd w:val="clear" w:color="auto" w:fill="auto"/>
          </w:tcPr>
          <w:p w:rsidR="0059579A" w:rsidRDefault="0059579A" w:rsidP="00793AA5">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9579A" w:rsidRPr="001D743F" w:rsidRDefault="0059579A" w:rsidP="00ED0B85">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ED0B85">
              <w:rPr>
                <w:color w:val="000000"/>
                <w:sz w:val="26"/>
                <w:szCs w:val="26"/>
              </w:rPr>
              <w:t xml:space="preserve">Рекомендовать </w:t>
            </w:r>
            <w:proofErr w:type="spellStart"/>
            <w:proofErr w:type="gramStart"/>
            <w:r w:rsidR="00ED0B85">
              <w:rPr>
                <w:color w:val="000000"/>
                <w:sz w:val="26"/>
                <w:szCs w:val="26"/>
              </w:rPr>
              <w:t>р</w:t>
            </w:r>
            <w:r w:rsidRPr="001D743F">
              <w:rPr>
                <w:color w:val="000000"/>
                <w:sz w:val="26"/>
                <w:szCs w:val="26"/>
              </w:rPr>
              <w:t>азра</w:t>
            </w:r>
            <w:r w:rsidR="00ED0B85">
              <w:rPr>
                <w:color w:val="000000"/>
                <w:sz w:val="26"/>
                <w:szCs w:val="26"/>
              </w:rPr>
              <w:t>-</w:t>
            </w:r>
            <w:r w:rsidRPr="001D743F">
              <w:rPr>
                <w:color w:val="000000"/>
                <w:sz w:val="26"/>
                <w:szCs w:val="26"/>
              </w:rPr>
              <w:t>бот</w:t>
            </w:r>
            <w:r w:rsidR="00ED0B85">
              <w:rPr>
                <w:color w:val="000000"/>
                <w:sz w:val="26"/>
                <w:szCs w:val="26"/>
              </w:rPr>
              <w:t>чикам</w:t>
            </w:r>
            <w:proofErr w:type="spellEnd"/>
            <w:proofErr w:type="gramEnd"/>
            <w:r w:rsidR="00ED0B85">
              <w:rPr>
                <w:color w:val="000000"/>
                <w:sz w:val="26"/>
                <w:szCs w:val="26"/>
              </w:rPr>
              <w:t xml:space="preserve"> </w:t>
            </w:r>
            <w:r w:rsidR="009219E8">
              <w:rPr>
                <w:color w:val="000000"/>
                <w:sz w:val="26"/>
                <w:szCs w:val="26"/>
              </w:rPr>
              <w:t>рассмотреть</w:t>
            </w:r>
            <w:r w:rsidRPr="001D743F">
              <w:rPr>
                <w:color w:val="000000"/>
                <w:sz w:val="26"/>
                <w:szCs w:val="26"/>
              </w:rPr>
              <w:t>.</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spacing w:line="228" w:lineRule="auto"/>
              <w:jc w:val="both"/>
              <w:rPr>
                <w:sz w:val="26"/>
                <w:szCs w:val="26"/>
              </w:rPr>
            </w:pPr>
            <w:r w:rsidRPr="00A34BEB">
              <w:rPr>
                <w:sz w:val="26"/>
                <w:szCs w:val="26"/>
              </w:rPr>
              <w:t>Депутат района Покровское-</w:t>
            </w:r>
            <w:proofErr w:type="spellStart"/>
            <w:r w:rsidRPr="00A34BEB">
              <w:rPr>
                <w:sz w:val="26"/>
                <w:szCs w:val="26"/>
              </w:rPr>
              <w:t>Стрешнево</w:t>
            </w:r>
            <w:proofErr w:type="spellEnd"/>
            <w:r w:rsidRPr="00A34BEB">
              <w:rPr>
                <w:sz w:val="26"/>
                <w:szCs w:val="26"/>
              </w:rPr>
              <w:t xml:space="preserve">, директор школы 830. Жители третьего микрорайона по вашему проекту лишаются двух футбольных полей, одно в рамках района, второе – на территории школы. Я услышала, что вы выносите их за территорию. Вы рассматривали в </w:t>
            </w:r>
            <w:proofErr w:type="gramStart"/>
            <w:r w:rsidRPr="00A34BEB">
              <w:rPr>
                <w:sz w:val="26"/>
                <w:szCs w:val="26"/>
              </w:rPr>
              <w:t>проекте</w:t>
            </w:r>
            <w:proofErr w:type="gramEnd"/>
            <w:r w:rsidRPr="00A34BEB">
              <w:rPr>
                <w:sz w:val="26"/>
                <w:szCs w:val="26"/>
              </w:rPr>
              <w:t xml:space="preserve"> строительство корпуса школы, не ухудшая условий школьников сегодняшн</w:t>
            </w:r>
            <w:r w:rsidR="00CA7DDD">
              <w:rPr>
                <w:sz w:val="26"/>
                <w:szCs w:val="26"/>
              </w:rPr>
              <w:t xml:space="preserve">их? То, что останется от поля, </w:t>
            </w:r>
            <w:r w:rsidRPr="00A34BEB">
              <w:rPr>
                <w:sz w:val="26"/>
                <w:szCs w:val="26"/>
              </w:rPr>
              <w:t>это не поле. И как блок начальной школы сможет соответствовать правилам инсоляции? И вопрос от депутатов наших по поводу сохранения исторического дота, про который ни слова не сказано.</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DB2347" w:rsidP="00E552BE">
            <w:pPr>
              <w:autoSpaceDE w:val="0"/>
              <w:snapToGrid w:val="0"/>
              <w:spacing w:line="228" w:lineRule="auto"/>
              <w:jc w:val="both"/>
              <w:rPr>
                <w:color w:val="000000"/>
                <w:sz w:val="26"/>
                <w:szCs w:val="26"/>
              </w:rPr>
            </w:pPr>
            <w:r w:rsidRPr="001D743F">
              <w:rPr>
                <w:color w:val="000000"/>
                <w:sz w:val="26"/>
                <w:szCs w:val="26"/>
              </w:rPr>
              <w:t xml:space="preserve">Принято к сведению. Разработчикам проекта рассмотреть </w:t>
            </w:r>
            <w:proofErr w:type="spellStart"/>
            <w:proofErr w:type="gramStart"/>
            <w:r w:rsidRPr="001D743F">
              <w:rPr>
                <w:color w:val="000000"/>
                <w:sz w:val="26"/>
                <w:szCs w:val="26"/>
              </w:rPr>
              <w:t>возмож</w:t>
            </w:r>
            <w:r w:rsidR="00CA7DDD">
              <w:rPr>
                <w:color w:val="000000"/>
                <w:sz w:val="26"/>
                <w:szCs w:val="26"/>
              </w:rPr>
              <w:t>-</w:t>
            </w:r>
            <w:r w:rsidRPr="001D743F">
              <w:rPr>
                <w:color w:val="000000"/>
                <w:sz w:val="26"/>
                <w:szCs w:val="26"/>
              </w:rPr>
              <w:t>ность</w:t>
            </w:r>
            <w:proofErr w:type="spellEnd"/>
            <w:proofErr w:type="gramEnd"/>
            <w:r w:rsidRPr="001D743F">
              <w:rPr>
                <w:color w:val="000000"/>
                <w:sz w:val="26"/>
                <w:szCs w:val="26"/>
              </w:rPr>
              <w:t xml:space="preserve"> учета.</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Против построения зданий выше 10 этажей, против расширения полос, против запуска общественного транспорта под домом. Вы </w:t>
            </w:r>
            <w:proofErr w:type="gramStart"/>
            <w:r w:rsidRPr="00A34BEB">
              <w:rPr>
                <w:sz w:val="26"/>
                <w:szCs w:val="26"/>
              </w:rPr>
              <w:t>уменьшили парковочные места и хотите</w:t>
            </w:r>
            <w:proofErr w:type="gramEnd"/>
            <w:r w:rsidRPr="00A34BEB">
              <w:rPr>
                <w:sz w:val="26"/>
                <w:szCs w:val="26"/>
              </w:rPr>
              <w:t xml:space="preserve"> увеличить плотность населения, мы против этого. Пусть на том месте построят 2 жилых здания в 10 этажей, а на остальное сделают парковки, поликлинику, детскую площадку и детский сад.                    </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8A68A5" w:rsidP="00E552BE">
            <w:pPr>
              <w:autoSpaceDE w:val="0"/>
              <w:snapToGrid w:val="0"/>
              <w:spacing w:line="228" w:lineRule="auto"/>
              <w:jc w:val="both"/>
              <w:rPr>
                <w:color w:val="000000"/>
                <w:sz w:val="26"/>
                <w:szCs w:val="26"/>
              </w:rPr>
            </w:pPr>
            <w:r w:rsidRPr="001D743F">
              <w:rPr>
                <w:color w:val="000000"/>
                <w:sz w:val="26"/>
                <w:szCs w:val="26"/>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5B08BF" w:rsidP="00A34BEB">
            <w:pPr>
              <w:jc w:val="both"/>
              <w:rPr>
                <w:sz w:val="26"/>
                <w:szCs w:val="26"/>
              </w:rPr>
            </w:pPr>
            <w:r>
              <w:rPr>
                <w:sz w:val="26"/>
                <w:szCs w:val="26"/>
              </w:rPr>
              <w:t>Я хотел бы знать:</w:t>
            </w:r>
            <w:r w:rsidR="00DB2347" w:rsidRPr="00A34BEB">
              <w:rPr>
                <w:sz w:val="26"/>
                <w:szCs w:val="26"/>
              </w:rPr>
              <w:t xml:space="preserve"> по </w:t>
            </w:r>
            <w:proofErr w:type="spellStart"/>
            <w:r w:rsidR="00DB2347" w:rsidRPr="00A34BEB">
              <w:rPr>
                <w:sz w:val="26"/>
                <w:szCs w:val="26"/>
              </w:rPr>
              <w:t>Габричевского</w:t>
            </w:r>
            <w:proofErr w:type="spellEnd"/>
            <w:r w:rsidR="00DB2347" w:rsidRPr="00A34BEB">
              <w:rPr>
                <w:sz w:val="26"/>
                <w:szCs w:val="26"/>
              </w:rPr>
              <w:t xml:space="preserve">, Врачебному, Полесскому проезду хотят пустить </w:t>
            </w:r>
            <w:proofErr w:type="spellStart"/>
            <w:r w:rsidR="00DB2347" w:rsidRPr="00A34BEB">
              <w:rPr>
                <w:sz w:val="26"/>
                <w:szCs w:val="26"/>
              </w:rPr>
              <w:t>четырехполосное</w:t>
            </w:r>
            <w:proofErr w:type="spellEnd"/>
            <w:r w:rsidR="00DB2347" w:rsidRPr="00A34BEB">
              <w:rPr>
                <w:sz w:val="26"/>
                <w:szCs w:val="26"/>
              </w:rPr>
              <w:t xml:space="preserve"> движение и городской транспорт. Выезд с Полесского проезда на </w:t>
            </w:r>
            <w:proofErr w:type="spellStart"/>
            <w:r w:rsidR="00DB2347" w:rsidRPr="00A34BEB">
              <w:rPr>
                <w:sz w:val="26"/>
                <w:szCs w:val="26"/>
              </w:rPr>
              <w:t>Волоколамку</w:t>
            </w:r>
            <w:proofErr w:type="spellEnd"/>
            <w:r w:rsidR="00DB2347" w:rsidRPr="00A34BEB">
              <w:rPr>
                <w:sz w:val="26"/>
                <w:szCs w:val="26"/>
              </w:rPr>
              <w:t xml:space="preserve"> – там будет коллапс.</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A17A57" w:rsidP="00E552BE">
            <w:pPr>
              <w:autoSpaceDE w:val="0"/>
              <w:snapToGrid w:val="0"/>
              <w:spacing w:line="228" w:lineRule="auto"/>
              <w:jc w:val="both"/>
              <w:rPr>
                <w:color w:val="000000"/>
                <w:sz w:val="26"/>
                <w:szCs w:val="26"/>
              </w:rPr>
            </w:pPr>
            <w:r w:rsidRPr="001D743F">
              <w:rPr>
                <w:color w:val="000000"/>
                <w:sz w:val="26"/>
                <w:szCs w:val="26"/>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Вот вы все красиво рассказываете, показываете. Как бы Врачебный проезд уже себе дал жилье на нашей </w:t>
            </w:r>
            <w:r w:rsidR="005B08BF">
              <w:rPr>
                <w:sz w:val="26"/>
                <w:szCs w:val="26"/>
              </w:rPr>
              <w:t xml:space="preserve">улице </w:t>
            </w:r>
            <w:proofErr w:type="spellStart"/>
            <w:r w:rsidR="00782FB6">
              <w:rPr>
                <w:sz w:val="26"/>
                <w:szCs w:val="26"/>
              </w:rPr>
              <w:t>Габричевского</w:t>
            </w:r>
            <w:proofErr w:type="spellEnd"/>
            <w:r w:rsidR="00782FB6">
              <w:rPr>
                <w:sz w:val="26"/>
                <w:szCs w:val="26"/>
              </w:rPr>
              <w:t>. А куда поеду</w:t>
            </w:r>
            <w:r w:rsidRPr="00A34BEB">
              <w:rPr>
                <w:sz w:val="26"/>
                <w:szCs w:val="26"/>
              </w:rPr>
              <w:t xml:space="preserve">т </w:t>
            </w:r>
            <w:r w:rsidR="00782FB6">
              <w:rPr>
                <w:sz w:val="26"/>
                <w:szCs w:val="26"/>
              </w:rPr>
              <w:t xml:space="preserve">дома по адресу: ул. </w:t>
            </w:r>
            <w:proofErr w:type="spellStart"/>
            <w:r w:rsidRPr="00A34BEB">
              <w:rPr>
                <w:sz w:val="26"/>
                <w:szCs w:val="26"/>
              </w:rPr>
              <w:t>Габричевского</w:t>
            </w:r>
            <w:proofErr w:type="spellEnd"/>
            <w:r w:rsidR="00782FB6">
              <w:rPr>
                <w:sz w:val="26"/>
                <w:szCs w:val="26"/>
              </w:rPr>
              <w:t>,</w:t>
            </w:r>
            <w:r w:rsidRPr="00A34BEB">
              <w:rPr>
                <w:sz w:val="26"/>
                <w:szCs w:val="26"/>
              </w:rPr>
              <w:t xml:space="preserve"> </w:t>
            </w:r>
            <w:proofErr w:type="spellStart"/>
            <w:r w:rsidR="00782FB6">
              <w:rPr>
                <w:sz w:val="26"/>
                <w:szCs w:val="26"/>
              </w:rPr>
              <w:t>дд</w:t>
            </w:r>
            <w:proofErr w:type="spellEnd"/>
            <w:r w:rsidR="00782FB6">
              <w:rPr>
                <w:sz w:val="26"/>
                <w:szCs w:val="26"/>
              </w:rPr>
              <w:t xml:space="preserve">. </w:t>
            </w:r>
            <w:r w:rsidRPr="00A34BEB">
              <w:rPr>
                <w:sz w:val="26"/>
                <w:szCs w:val="26"/>
              </w:rPr>
              <w:t>3/2, 3/1, 1/1 и 1/2?</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2302B" w:rsidRDefault="00A2302B" w:rsidP="00A2302B">
            <w:pPr>
              <w:autoSpaceDE w:val="0"/>
              <w:autoSpaceDN w:val="0"/>
              <w:adjustRightInd w:val="0"/>
              <w:jc w:val="both"/>
              <w:rPr>
                <w:sz w:val="26"/>
                <w:szCs w:val="26"/>
              </w:rPr>
            </w:pPr>
            <w:r>
              <w:rPr>
                <w:sz w:val="26"/>
                <w:szCs w:val="26"/>
              </w:rPr>
              <w:t>Принято к сведению.</w:t>
            </w:r>
          </w:p>
          <w:p w:rsidR="00DB2347" w:rsidRPr="0069057C" w:rsidRDefault="00A2302B" w:rsidP="0069057C">
            <w:pPr>
              <w:autoSpaceDE w:val="0"/>
              <w:autoSpaceDN w:val="0"/>
              <w:adjustRightInd w:val="0"/>
              <w:jc w:val="both"/>
              <w:rPr>
                <w:sz w:val="26"/>
                <w:szCs w:val="26"/>
              </w:rPr>
            </w:pPr>
            <w:r>
              <w:rPr>
                <w:sz w:val="26"/>
                <w:szCs w:val="26"/>
              </w:rPr>
              <w:t xml:space="preserve">Сроки и места </w:t>
            </w:r>
            <w:proofErr w:type="spellStart"/>
            <w:proofErr w:type="gramStart"/>
            <w:r>
              <w:rPr>
                <w:sz w:val="26"/>
                <w:szCs w:val="26"/>
              </w:rPr>
              <w:t>пересел</w:t>
            </w:r>
            <w:r w:rsidR="00782FB6">
              <w:rPr>
                <w:sz w:val="26"/>
                <w:szCs w:val="26"/>
              </w:rPr>
              <w:t>е</w:t>
            </w:r>
            <w:r w:rsidR="00ED0B85">
              <w:rPr>
                <w:sz w:val="26"/>
                <w:szCs w:val="26"/>
              </w:rPr>
              <w:t>-</w:t>
            </w:r>
            <w:r w:rsidR="00782FB6">
              <w:rPr>
                <w:sz w:val="26"/>
                <w:szCs w:val="26"/>
              </w:rPr>
              <w:t>ния</w:t>
            </w:r>
            <w:proofErr w:type="spellEnd"/>
            <w:proofErr w:type="gramEnd"/>
            <w:r w:rsidR="00782FB6">
              <w:rPr>
                <w:sz w:val="26"/>
                <w:szCs w:val="26"/>
              </w:rPr>
              <w:t xml:space="preserve"> жителей не являют</w:t>
            </w:r>
            <w:r w:rsidR="00ED0B85">
              <w:rPr>
                <w:sz w:val="26"/>
                <w:szCs w:val="26"/>
              </w:rPr>
              <w:t>-</w:t>
            </w:r>
            <w:proofErr w:type="spellStart"/>
            <w:r w:rsidR="00782FB6">
              <w:rPr>
                <w:sz w:val="26"/>
                <w:szCs w:val="26"/>
              </w:rPr>
              <w:t>ся</w:t>
            </w:r>
            <w:proofErr w:type="spellEnd"/>
            <w:r w:rsidR="00782FB6">
              <w:rPr>
                <w:sz w:val="26"/>
                <w:szCs w:val="26"/>
              </w:rPr>
              <w:t xml:space="preserve"> предме</w:t>
            </w:r>
            <w:r>
              <w:rPr>
                <w:sz w:val="26"/>
                <w:szCs w:val="26"/>
              </w:rPr>
              <w:t xml:space="preserve">том </w:t>
            </w:r>
            <w:proofErr w:type="spellStart"/>
            <w:r>
              <w:rPr>
                <w:sz w:val="26"/>
                <w:szCs w:val="26"/>
              </w:rPr>
              <w:t>публич</w:t>
            </w:r>
            <w:r w:rsidR="00ED0B85">
              <w:rPr>
                <w:sz w:val="26"/>
                <w:szCs w:val="26"/>
              </w:rPr>
              <w:t>-</w:t>
            </w:r>
            <w:r>
              <w:rPr>
                <w:sz w:val="26"/>
                <w:szCs w:val="26"/>
              </w:rPr>
              <w:t>ных</w:t>
            </w:r>
            <w:proofErr w:type="spellEnd"/>
            <w:r>
              <w:rPr>
                <w:sz w:val="26"/>
                <w:szCs w:val="26"/>
              </w:rPr>
              <w:t xml:space="preserve"> слушаний.</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Я не знаю, знают ли проектировщики, что лет 10 назад был выезд на Волоколамское шоссе в </w:t>
            </w:r>
            <w:proofErr w:type="gramStart"/>
            <w:r w:rsidRPr="00A34BEB">
              <w:rPr>
                <w:sz w:val="26"/>
                <w:szCs w:val="26"/>
              </w:rPr>
              <w:t>районе</w:t>
            </w:r>
            <w:proofErr w:type="gramEnd"/>
            <w:r w:rsidRPr="00A34BEB">
              <w:rPr>
                <w:sz w:val="26"/>
                <w:szCs w:val="26"/>
              </w:rPr>
              <w:t xml:space="preserve"> дома 43. И он был закрыт, потому что создавал невероятные пробки, люди объезжали по дублеру и соответственно они запирал</w:t>
            </w:r>
            <w:r w:rsidR="00782FB6">
              <w:rPr>
                <w:sz w:val="26"/>
                <w:szCs w:val="26"/>
              </w:rPr>
              <w:t>и Волоколамское шоссе. То есть М</w:t>
            </w:r>
            <w:r w:rsidRPr="00A34BEB">
              <w:rPr>
                <w:sz w:val="26"/>
                <w:szCs w:val="26"/>
              </w:rPr>
              <w:t xml:space="preserve">эр борется с пробками, а вы ему вредите такими проектными решениями. Мало того, что проект не проработан, он еще и политически вреден. Он создает социальную </w:t>
            </w:r>
            <w:r w:rsidRPr="00A34BEB">
              <w:rPr>
                <w:sz w:val="26"/>
                <w:szCs w:val="26"/>
              </w:rPr>
              <w:lastRenderedPageBreak/>
              <w:t xml:space="preserve">напряженность в </w:t>
            </w:r>
            <w:proofErr w:type="gramStart"/>
            <w:r w:rsidRPr="00A34BEB">
              <w:rPr>
                <w:sz w:val="26"/>
                <w:szCs w:val="26"/>
              </w:rPr>
              <w:t>районе</w:t>
            </w:r>
            <w:proofErr w:type="gramEnd"/>
            <w:r w:rsidRPr="00A34BEB">
              <w:rPr>
                <w:sz w:val="26"/>
                <w:szCs w:val="26"/>
              </w:rPr>
              <w:t>. И последние выборы это очень хорошо показали.</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17A57" w:rsidRDefault="00A17A57" w:rsidP="00A17A57">
            <w:pPr>
              <w:jc w:val="both"/>
              <w:rPr>
                <w:sz w:val="26"/>
                <w:szCs w:val="26"/>
              </w:rPr>
            </w:pPr>
            <w:r w:rsidRPr="00FE770B">
              <w:rPr>
                <w:sz w:val="26"/>
                <w:szCs w:val="26"/>
              </w:rPr>
              <w:t xml:space="preserve">Принято к сведению. </w:t>
            </w:r>
          </w:p>
          <w:p w:rsidR="00DB2347" w:rsidRPr="001D743F" w:rsidRDefault="00DB2347" w:rsidP="00A17A57">
            <w:pPr>
              <w:autoSpaceDE w:val="0"/>
              <w:snapToGrid w:val="0"/>
              <w:spacing w:line="228" w:lineRule="auto"/>
              <w:jc w:val="both"/>
              <w:rPr>
                <w:color w:val="000000"/>
                <w:sz w:val="26"/>
                <w:szCs w:val="26"/>
              </w:rPr>
            </w:pP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lastRenderedPageBreak/>
              <w:t xml:space="preserve">Ваш представитель на экспозиции сказал, что он не знает, сколько подъездов будет в доме, он не знает, какая плотность населения будет в районе. Вы говорите, что плюс 30%. Это полное </w:t>
            </w:r>
            <w:proofErr w:type="gramStart"/>
            <w:r w:rsidRPr="00A34BEB">
              <w:rPr>
                <w:sz w:val="26"/>
                <w:szCs w:val="26"/>
              </w:rPr>
              <w:t>вранье</w:t>
            </w:r>
            <w:proofErr w:type="gramEnd"/>
            <w:r w:rsidRPr="00A34BEB">
              <w:rPr>
                <w:sz w:val="26"/>
                <w:szCs w:val="26"/>
              </w:rPr>
              <w:t xml:space="preserve">. Даже если мы предположим, что там 2-3 подъезда в </w:t>
            </w:r>
            <w:proofErr w:type="gramStart"/>
            <w:r w:rsidRPr="00A34BEB">
              <w:rPr>
                <w:sz w:val="26"/>
                <w:szCs w:val="26"/>
              </w:rPr>
              <w:t>доме</w:t>
            </w:r>
            <w:proofErr w:type="gramEnd"/>
            <w:r w:rsidRPr="00A34BEB">
              <w:rPr>
                <w:sz w:val="26"/>
                <w:szCs w:val="26"/>
              </w:rPr>
              <w:t xml:space="preserve">, жителей будет в 6 раз больше, чем сейчас. Учитывая, что у нас будет построен торгово-офисный центр огромный в 3 </w:t>
            </w:r>
            <w:proofErr w:type="gramStart"/>
            <w:r w:rsidRPr="00A34BEB">
              <w:rPr>
                <w:sz w:val="26"/>
                <w:szCs w:val="26"/>
              </w:rPr>
              <w:t>микрорайоне</w:t>
            </w:r>
            <w:proofErr w:type="gramEnd"/>
            <w:r w:rsidRPr="00A34BEB">
              <w:rPr>
                <w:sz w:val="26"/>
                <w:szCs w:val="26"/>
              </w:rPr>
              <w:t xml:space="preserve">, это как минимум 500 машин в день. Несколько тысяч машин в </w:t>
            </w:r>
            <w:proofErr w:type="gramStart"/>
            <w:r w:rsidRPr="00A34BEB">
              <w:rPr>
                <w:sz w:val="26"/>
                <w:szCs w:val="26"/>
              </w:rPr>
              <w:t>новом</w:t>
            </w:r>
            <w:proofErr w:type="gramEnd"/>
            <w:r w:rsidRPr="00A34BEB">
              <w:rPr>
                <w:sz w:val="26"/>
                <w:szCs w:val="26"/>
              </w:rPr>
              <w:t xml:space="preserve"> микрорайоне </w:t>
            </w:r>
            <w:proofErr w:type="spellStart"/>
            <w:r w:rsidRPr="00A34BEB">
              <w:rPr>
                <w:sz w:val="26"/>
                <w:szCs w:val="26"/>
              </w:rPr>
              <w:t>реновируемом</w:t>
            </w:r>
            <w:proofErr w:type="spellEnd"/>
            <w:r w:rsidRPr="00A34BEB">
              <w:rPr>
                <w:sz w:val="26"/>
                <w:szCs w:val="26"/>
              </w:rPr>
              <w:t xml:space="preserve">, и все они будут выезжать по одной улице </w:t>
            </w:r>
            <w:proofErr w:type="spellStart"/>
            <w:r w:rsidRPr="00A34BEB">
              <w:rPr>
                <w:sz w:val="26"/>
                <w:szCs w:val="26"/>
              </w:rPr>
              <w:t>Габричевского</w:t>
            </w:r>
            <w:proofErr w:type="spellEnd"/>
            <w:r w:rsidRPr="00A34BEB">
              <w:rPr>
                <w:sz w:val="26"/>
                <w:szCs w:val="26"/>
              </w:rPr>
              <w:t xml:space="preserve">. Какой смысл ее расширять, если она будет стоять с утра до ночи? У нас самый узкий участок Волоколамского шоссе, между каналом имени Москвы и разворотной эстакадой к </w:t>
            </w:r>
            <w:proofErr w:type="spellStart"/>
            <w:r w:rsidRPr="00A34BEB">
              <w:rPr>
                <w:sz w:val="26"/>
                <w:szCs w:val="26"/>
              </w:rPr>
              <w:t>Щукинской</w:t>
            </w:r>
            <w:proofErr w:type="spellEnd"/>
            <w:r w:rsidRPr="00A34BEB">
              <w:rPr>
                <w:sz w:val="26"/>
                <w:szCs w:val="26"/>
              </w:rPr>
              <w:t xml:space="preserve">. Самый узкий участок. Как его не расширяй – это не решит транспортную проблему. Тем более с Тушино-2018 будет ездить каждый день несколько тысяч автомобилей. Вы что, хотите устроить коллапс у нас транспортный? Я очень рада, что господин Гурвич присутствует, теперь мы знаем, кто виноват в </w:t>
            </w:r>
            <w:proofErr w:type="gramStart"/>
            <w:r w:rsidRPr="00A34BEB">
              <w:rPr>
                <w:sz w:val="26"/>
                <w:szCs w:val="26"/>
              </w:rPr>
              <w:t>проблемах</w:t>
            </w:r>
            <w:proofErr w:type="gramEnd"/>
            <w:r w:rsidRPr="00A34BEB">
              <w:rPr>
                <w:sz w:val="26"/>
                <w:szCs w:val="26"/>
              </w:rPr>
              <w:t xml:space="preserve"> нашего района.</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1A3002" w:rsidP="00E552BE">
            <w:pPr>
              <w:autoSpaceDE w:val="0"/>
              <w:snapToGrid w:val="0"/>
              <w:spacing w:line="228" w:lineRule="auto"/>
              <w:jc w:val="both"/>
              <w:rPr>
                <w:color w:val="000000"/>
                <w:sz w:val="26"/>
                <w:szCs w:val="26"/>
              </w:rPr>
            </w:pPr>
            <w:r>
              <w:rPr>
                <w:color w:val="000000"/>
                <w:sz w:val="26"/>
                <w:szCs w:val="26"/>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Если посмотреть на карту и померить площадь микрорайона, она никак не получается больше 9 гектаров. У вас же в </w:t>
            </w:r>
            <w:proofErr w:type="gramStart"/>
            <w:r w:rsidRPr="00A34BEB">
              <w:rPr>
                <w:sz w:val="26"/>
                <w:szCs w:val="26"/>
              </w:rPr>
              <w:t>проекте</w:t>
            </w:r>
            <w:proofErr w:type="gramEnd"/>
            <w:r w:rsidRPr="00A34BEB">
              <w:rPr>
                <w:sz w:val="26"/>
                <w:szCs w:val="26"/>
              </w:rPr>
              <w:t xml:space="preserve"> она указана почти вдвое больше. Потому что вы приписали к ней улично-дорожную сеть, не относящуюся к третьему микрорайону. Почему вы это делаете, почему вы не хотите учесть мнение жителей, отнимаете у них придомовые территории не в том микрорайоне, который вы проектируете? Вы собираетесь расширить улицу, которая упирается в Волоколамское шоссе, и при этом никак не решаете проблему выезда на него? Как вы собираетесь это решить. Вы говорите про выезд только автобусов, это значит, одна полоса шоссе будет стоять, потому что будет пропускат</w:t>
            </w:r>
            <w:r w:rsidR="001A3002">
              <w:rPr>
                <w:sz w:val="26"/>
                <w:szCs w:val="26"/>
              </w:rPr>
              <w:t xml:space="preserve">ь автобусы. И </w:t>
            </w:r>
            <w:proofErr w:type="gramStart"/>
            <w:r w:rsidR="001A3002">
              <w:rPr>
                <w:sz w:val="26"/>
                <w:szCs w:val="26"/>
              </w:rPr>
              <w:t>значит</w:t>
            </w:r>
            <w:proofErr w:type="gramEnd"/>
            <w:r w:rsidR="001A3002">
              <w:rPr>
                <w:sz w:val="26"/>
                <w:szCs w:val="26"/>
              </w:rPr>
              <w:t xml:space="preserve"> Волоколамское шоссе</w:t>
            </w:r>
            <w:r w:rsidRPr="00A34BEB">
              <w:rPr>
                <w:sz w:val="26"/>
                <w:szCs w:val="26"/>
              </w:rPr>
              <w:t xml:space="preserve"> еще больше встанет.</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1A3002" w:rsidP="00E552BE">
            <w:pPr>
              <w:autoSpaceDE w:val="0"/>
              <w:snapToGri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разра-ботчику</w:t>
            </w:r>
            <w:proofErr w:type="spellEnd"/>
            <w:proofErr w:type="gramEnd"/>
            <w:r>
              <w:rPr>
                <w:color w:val="000000"/>
                <w:sz w:val="26"/>
                <w:szCs w:val="26"/>
              </w:rPr>
              <w:t xml:space="preserve"> рассмотреть.</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spacing w:line="228" w:lineRule="auto"/>
              <w:jc w:val="both"/>
              <w:rPr>
                <w:sz w:val="26"/>
                <w:szCs w:val="26"/>
              </w:rPr>
            </w:pPr>
            <w:r w:rsidRPr="00A34BEB">
              <w:rPr>
                <w:sz w:val="26"/>
                <w:szCs w:val="26"/>
              </w:rPr>
              <w:t xml:space="preserve">На сегодняшний момент мы имеем зеленый район с хорошей инфраструктурой. И что вы нам предлагаете? Полную загазованность, то есть сейчас забита только </w:t>
            </w:r>
            <w:proofErr w:type="spellStart"/>
            <w:r w:rsidRPr="00A34BEB">
              <w:rPr>
                <w:sz w:val="26"/>
                <w:szCs w:val="26"/>
              </w:rPr>
              <w:t>Волоколамка</w:t>
            </w:r>
            <w:proofErr w:type="spellEnd"/>
            <w:r w:rsidRPr="00A34BEB">
              <w:rPr>
                <w:sz w:val="26"/>
                <w:szCs w:val="26"/>
              </w:rPr>
              <w:t xml:space="preserve">, у нас будет забито и Врачебный, и </w:t>
            </w:r>
            <w:proofErr w:type="spellStart"/>
            <w:r w:rsidRPr="00A34BEB">
              <w:rPr>
                <w:sz w:val="26"/>
                <w:szCs w:val="26"/>
              </w:rPr>
              <w:t>Габричевского</w:t>
            </w:r>
            <w:proofErr w:type="spellEnd"/>
            <w:r w:rsidRPr="00A34BEB">
              <w:rPr>
                <w:sz w:val="26"/>
                <w:szCs w:val="26"/>
              </w:rPr>
              <w:t xml:space="preserve">, и </w:t>
            </w:r>
            <w:proofErr w:type="spellStart"/>
            <w:r w:rsidRPr="00A34BEB">
              <w:rPr>
                <w:sz w:val="26"/>
                <w:szCs w:val="26"/>
              </w:rPr>
              <w:t>Волоколамка</w:t>
            </w:r>
            <w:proofErr w:type="spellEnd"/>
            <w:r w:rsidRPr="00A34BEB">
              <w:rPr>
                <w:sz w:val="26"/>
                <w:szCs w:val="26"/>
              </w:rPr>
              <w:t xml:space="preserve">, и мы оказываемся в газовом </w:t>
            </w:r>
            <w:proofErr w:type="gramStart"/>
            <w:r w:rsidRPr="00A34BEB">
              <w:rPr>
                <w:sz w:val="26"/>
                <w:szCs w:val="26"/>
              </w:rPr>
              <w:t>кольце</w:t>
            </w:r>
            <w:proofErr w:type="gramEnd"/>
            <w:r w:rsidRPr="00A34BEB">
              <w:rPr>
                <w:sz w:val="26"/>
                <w:szCs w:val="26"/>
              </w:rPr>
              <w:t>. И вы нам предлагаете два варианта строительства: башню в 72 или две по 36. Есть ли другой вариант, чтобы отказаться вообще от строительства этих башен?</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17A57" w:rsidRDefault="00A17A57" w:rsidP="00A17A57">
            <w:pPr>
              <w:jc w:val="both"/>
              <w:rPr>
                <w:sz w:val="26"/>
                <w:szCs w:val="26"/>
              </w:rPr>
            </w:pPr>
            <w:r w:rsidRPr="00FE770B">
              <w:rPr>
                <w:sz w:val="26"/>
                <w:szCs w:val="26"/>
              </w:rPr>
              <w:t xml:space="preserve">Принято к сведению. </w:t>
            </w:r>
          </w:p>
          <w:p w:rsidR="00DB2347" w:rsidRPr="001D743F" w:rsidRDefault="00A17A57" w:rsidP="00A17A57">
            <w:pPr>
              <w:autoSpaceDE w:val="0"/>
              <w:snapToGrid w:val="0"/>
              <w:spacing w:line="228" w:lineRule="auto"/>
              <w:jc w:val="both"/>
              <w:rPr>
                <w:color w:val="000000"/>
                <w:sz w:val="26"/>
                <w:szCs w:val="26"/>
              </w:rPr>
            </w:pPr>
            <w:r>
              <w:rPr>
                <w:sz w:val="26"/>
                <w:szCs w:val="26"/>
              </w:rPr>
              <w:t xml:space="preserve">Рекомендовать </w:t>
            </w:r>
            <w:proofErr w:type="spellStart"/>
            <w:proofErr w:type="gramStart"/>
            <w:r>
              <w:rPr>
                <w:sz w:val="26"/>
                <w:szCs w:val="26"/>
              </w:rPr>
              <w:t>разра</w:t>
            </w:r>
            <w:r w:rsidR="00CC34A7">
              <w:rPr>
                <w:sz w:val="26"/>
                <w:szCs w:val="26"/>
              </w:rPr>
              <w:t>-</w:t>
            </w:r>
            <w:r>
              <w:rPr>
                <w:sz w:val="26"/>
                <w:szCs w:val="26"/>
              </w:rPr>
              <w:t>ботчику</w:t>
            </w:r>
            <w:proofErr w:type="spellEnd"/>
            <w:proofErr w:type="gramEnd"/>
            <w:r>
              <w:rPr>
                <w:sz w:val="26"/>
                <w:szCs w:val="26"/>
              </w:rPr>
              <w:t xml:space="preserve"> рассмотреть.</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spacing w:line="228" w:lineRule="auto"/>
              <w:jc w:val="both"/>
              <w:rPr>
                <w:sz w:val="26"/>
                <w:szCs w:val="26"/>
              </w:rPr>
            </w:pPr>
            <w:r w:rsidRPr="00A34BEB">
              <w:rPr>
                <w:sz w:val="26"/>
                <w:szCs w:val="26"/>
              </w:rPr>
              <w:t xml:space="preserve">Социальные учреждения вы будете вводить вместе с жилыми домами или как? И </w:t>
            </w:r>
            <w:proofErr w:type="gramStart"/>
            <w:r w:rsidRPr="00A34BEB">
              <w:rPr>
                <w:sz w:val="26"/>
                <w:szCs w:val="26"/>
              </w:rPr>
              <w:t>в</w:t>
            </w:r>
            <w:proofErr w:type="gramEnd"/>
            <w:r w:rsidRPr="00A34BEB">
              <w:rPr>
                <w:sz w:val="26"/>
                <w:szCs w:val="26"/>
              </w:rPr>
              <w:t xml:space="preserve"> каком месте я буду жить после вашей реновации, скажите?</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17A57" w:rsidRDefault="00A17A57" w:rsidP="00A17A57">
            <w:pPr>
              <w:jc w:val="both"/>
              <w:rPr>
                <w:sz w:val="26"/>
                <w:szCs w:val="26"/>
              </w:rPr>
            </w:pPr>
            <w:r w:rsidRPr="00FE770B">
              <w:rPr>
                <w:sz w:val="26"/>
                <w:szCs w:val="26"/>
              </w:rPr>
              <w:t xml:space="preserve">Принято к сведению. </w:t>
            </w:r>
          </w:p>
          <w:p w:rsidR="00DB2347" w:rsidRPr="001D743F" w:rsidRDefault="00DB2347" w:rsidP="00A17A57">
            <w:pPr>
              <w:autoSpaceDE w:val="0"/>
              <w:snapToGrid w:val="0"/>
              <w:spacing w:line="228" w:lineRule="auto"/>
              <w:jc w:val="both"/>
              <w:rPr>
                <w:color w:val="000000"/>
                <w:sz w:val="26"/>
                <w:szCs w:val="26"/>
              </w:rPr>
            </w:pP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spacing w:line="228" w:lineRule="auto"/>
              <w:jc w:val="both"/>
              <w:rPr>
                <w:sz w:val="26"/>
                <w:szCs w:val="26"/>
              </w:rPr>
            </w:pPr>
            <w:r w:rsidRPr="00A34BEB">
              <w:rPr>
                <w:sz w:val="26"/>
                <w:szCs w:val="26"/>
              </w:rPr>
              <w:t>Я не против реновации. Скажите, пожалуйста, расположение домов на схемах окончательное или после публичных слушаний они будут расположены по-</w:t>
            </w:r>
            <w:r w:rsidRPr="00A34BEB">
              <w:rPr>
                <w:sz w:val="26"/>
                <w:szCs w:val="26"/>
              </w:rPr>
              <w:lastRenderedPageBreak/>
              <w:t>другому?</w:t>
            </w:r>
            <w:r w:rsidR="00D54B5A" w:rsidRPr="00A34BEB">
              <w:rPr>
                <w:sz w:val="26"/>
                <w:szCs w:val="26"/>
              </w:rPr>
              <w:t xml:space="preserve"> Если в высотном </w:t>
            </w:r>
            <w:proofErr w:type="gramStart"/>
            <w:r w:rsidR="00D54B5A" w:rsidRPr="00A34BEB">
              <w:rPr>
                <w:sz w:val="26"/>
                <w:szCs w:val="26"/>
              </w:rPr>
              <w:t>здании</w:t>
            </w:r>
            <w:proofErr w:type="gramEnd"/>
            <w:r w:rsidR="00D54B5A" w:rsidRPr="00A34BEB">
              <w:rPr>
                <w:sz w:val="26"/>
                <w:szCs w:val="26"/>
              </w:rPr>
              <w:t xml:space="preserve"> переселенцы будут жить, они смогут выбирать этаж?</w:t>
            </w:r>
            <w:r w:rsidR="00FD7E27">
              <w:rPr>
                <w:sz w:val="26"/>
                <w:szCs w:val="26"/>
              </w:rPr>
              <w:t xml:space="preserve"> </w:t>
            </w:r>
            <w:r w:rsidR="00FD7E27" w:rsidRPr="00A34BEB">
              <w:rPr>
                <w:sz w:val="26"/>
                <w:szCs w:val="26"/>
              </w:rPr>
              <w:t>Проектом не предусмотрено строительство бассейна. А возможно ли пересмотреть?</w:t>
            </w:r>
          </w:p>
        </w:tc>
        <w:tc>
          <w:tcPr>
            <w:tcW w:w="850" w:type="dxa"/>
            <w:tcBorders>
              <w:top w:val="single" w:sz="4" w:space="0" w:color="000000"/>
              <w:left w:val="single" w:sz="4" w:space="0" w:color="000000"/>
              <w:bottom w:val="single" w:sz="4" w:space="0" w:color="000000"/>
            </w:tcBorders>
            <w:shd w:val="clear" w:color="auto" w:fill="auto"/>
          </w:tcPr>
          <w:p w:rsidR="00DB2347" w:rsidRDefault="00FD7E27" w:rsidP="00E552BE">
            <w:pPr>
              <w:spacing w:line="228" w:lineRule="auto"/>
              <w:jc w:val="both"/>
              <w:rPr>
                <w:color w:val="000000"/>
                <w:sz w:val="26"/>
                <w:szCs w:val="26"/>
              </w:rPr>
            </w:pPr>
            <w:r>
              <w:rPr>
                <w:color w:val="000000"/>
                <w:sz w:val="26"/>
                <w:szCs w:val="26"/>
              </w:rPr>
              <w:lastRenderedPageBreak/>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7601D" w:rsidRPr="001D743F" w:rsidRDefault="0067601D" w:rsidP="00D54B5A">
            <w:pPr>
              <w:autoSpaceDE w:val="0"/>
              <w:snapToGrid w:val="0"/>
              <w:spacing w:line="228" w:lineRule="auto"/>
              <w:jc w:val="both"/>
              <w:rPr>
                <w:color w:val="000000"/>
                <w:sz w:val="26"/>
                <w:szCs w:val="26"/>
              </w:rPr>
            </w:pPr>
            <w:r>
              <w:rPr>
                <w:color w:val="000000"/>
                <w:sz w:val="26"/>
                <w:szCs w:val="26"/>
              </w:rPr>
              <w:t xml:space="preserve">Даны необходимые разъяснения на </w:t>
            </w:r>
            <w:proofErr w:type="spellStart"/>
            <w:proofErr w:type="gramStart"/>
            <w:r>
              <w:rPr>
                <w:color w:val="000000"/>
                <w:sz w:val="26"/>
                <w:szCs w:val="26"/>
              </w:rPr>
              <w:t>собра-нии</w:t>
            </w:r>
            <w:proofErr w:type="spellEnd"/>
            <w:proofErr w:type="gramEnd"/>
            <w:r>
              <w:rPr>
                <w:color w:val="000000"/>
                <w:sz w:val="26"/>
                <w:szCs w:val="26"/>
              </w:rPr>
              <w:t xml:space="preserve"> участников ПС.</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spacing w:line="228" w:lineRule="auto"/>
              <w:jc w:val="both"/>
              <w:rPr>
                <w:sz w:val="26"/>
                <w:szCs w:val="26"/>
              </w:rPr>
            </w:pPr>
            <w:r w:rsidRPr="00A34BEB">
              <w:rPr>
                <w:sz w:val="26"/>
                <w:szCs w:val="26"/>
              </w:rPr>
              <w:lastRenderedPageBreak/>
              <w:t>Уточнение хотел бы услышать, потому что во время представления проекта планировки говорили, что автобус нужен для доступности жителей и инфраструктуры района. Только сказали, что авт</w:t>
            </w:r>
            <w:r w:rsidR="00FD7E27">
              <w:rPr>
                <w:sz w:val="26"/>
                <w:szCs w:val="26"/>
              </w:rPr>
              <w:t>обус запускают 412-й, который в</w:t>
            </w:r>
            <w:r w:rsidRPr="00A34BEB">
              <w:rPr>
                <w:sz w:val="26"/>
                <w:szCs w:val="26"/>
              </w:rPr>
              <w:t xml:space="preserve"> район вообще не едет. Строительство выезда на Волоколамское шоссе в область не предусмотрено,</w:t>
            </w:r>
            <w:r w:rsidR="00611D60">
              <w:rPr>
                <w:sz w:val="26"/>
                <w:szCs w:val="26"/>
              </w:rPr>
              <w:t xml:space="preserve"> а, </w:t>
            </w:r>
            <w:r w:rsidR="00FD7E27">
              <w:rPr>
                <w:sz w:val="26"/>
                <w:szCs w:val="26"/>
              </w:rPr>
              <w:t>значит</w:t>
            </w:r>
            <w:r w:rsidR="00611D60">
              <w:rPr>
                <w:sz w:val="26"/>
                <w:szCs w:val="26"/>
              </w:rPr>
              <w:t>,</w:t>
            </w:r>
            <w:r w:rsidR="00FD7E27">
              <w:rPr>
                <w:sz w:val="26"/>
                <w:szCs w:val="26"/>
              </w:rPr>
              <w:t xml:space="preserve"> автобус предполагаемый</w:t>
            </w:r>
            <w:r w:rsidRPr="00A34BEB">
              <w:rPr>
                <w:sz w:val="26"/>
                <w:szCs w:val="26"/>
              </w:rPr>
              <w:t xml:space="preserve"> будет ехать в совершенно другой район. Зачем он нужен, если не едет к садам, поликлиникам? Нельзя ли здание для окупаемости вашей реновации перенести в другой район, где он не помешает текущим жителям?</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FD7E27" w:rsidP="00E552BE">
            <w:pPr>
              <w:autoSpaceDE w:val="0"/>
              <w:snapToGrid w:val="0"/>
              <w:spacing w:line="228" w:lineRule="auto"/>
              <w:jc w:val="both"/>
              <w:rPr>
                <w:color w:val="000000"/>
                <w:sz w:val="26"/>
                <w:szCs w:val="26"/>
              </w:rPr>
            </w:pPr>
            <w:r>
              <w:rPr>
                <w:color w:val="000000"/>
                <w:sz w:val="26"/>
                <w:szCs w:val="26"/>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Как вы знаете, кан</w:t>
            </w:r>
            <w:r w:rsidR="00611D60">
              <w:rPr>
                <w:sz w:val="26"/>
                <w:szCs w:val="26"/>
              </w:rPr>
              <w:t>ал имени Москвы регулярно течет:</w:t>
            </w:r>
            <w:r w:rsidRPr="00A34BEB">
              <w:rPr>
                <w:sz w:val="26"/>
                <w:szCs w:val="26"/>
              </w:rPr>
              <w:t xml:space="preserve"> Только за этот год он уже протек в тоннель, тоннель закрывался, </w:t>
            </w:r>
            <w:r w:rsidR="00611D60">
              <w:rPr>
                <w:sz w:val="26"/>
                <w:szCs w:val="26"/>
              </w:rPr>
              <w:t>убытки были триллион рублей</w:t>
            </w:r>
            <w:r w:rsidRPr="00A34BEB">
              <w:rPr>
                <w:sz w:val="26"/>
                <w:szCs w:val="26"/>
              </w:rPr>
              <w:t xml:space="preserve"> только от потерь речного тран</w:t>
            </w:r>
            <w:r w:rsidR="00611D60">
              <w:rPr>
                <w:sz w:val="26"/>
                <w:szCs w:val="26"/>
              </w:rPr>
              <w:t>с</w:t>
            </w:r>
            <w:r w:rsidRPr="00A34BEB">
              <w:rPr>
                <w:sz w:val="26"/>
                <w:szCs w:val="26"/>
              </w:rPr>
              <w:t xml:space="preserve">порта. Понятно, что такое высотное здание, стоящее одновременно на берегу Чернушки в трубе, Химки в другой трубе и канала имени Москвы, который постоянно течет, будет выглядеть примерно так же, как Алые паруса, которые сейчас морозит застройщик за свой счет. Я понимаю, когда вы хотите своровать нашу квартиру, наши виды с моста </w:t>
            </w:r>
            <w:proofErr w:type="spellStart"/>
            <w:r w:rsidRPr="00A34BEB">
              <w:rPr>
                <w:sz w:val="26"/>
                <w:szCs w:val="26"/>
              </w:rPr>
              <w:t>Бачелиса</w:t>
            </w:r>
            <w:proofErr w:type="spellEnd"/>
            <w:r w:rsidRPr="00A34BEB">
              <w:rPr>
                <w:sz w:val="26"/>
                <w:szCs w:val="26"/>
              </w:rPr>
              <w:t>, но когда в третий раз</w:t>
            </w:r>
            <w:r w:rsidR="00B27B53">
              <w:rPr>
                <w:sz w:val="26"/>
                <w:szCs w:val="26"/>
              </w:rPr>
              <w:t xml:space="preserve"> вы хотите своровать деньги из М</w:t>
            </w:r>
            <w:r w:rsidRPr="00A34BEB">
              <w:rPr>
                <w:sz w:val="26"/>
                <w:szCs w:val="26"/>
              </w:rPr>
              <w:t>осковского бюджета на заморозку постоянную этого здания, это мне уже не нравится. Будет ли морозить здание сам застройщик или будет это делать бюджет?</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FD7E27" w:rsidP="00E552BE">
            <w:pPr>
              <w:autoSpaceDE w:val="0"/>
              <w:snapToGrid w:val="0"/>
              <w:spacing w:line="228" w:lineRule="auto"/>
              <w:jc w:val="both"/>
              <w:rPr>
                <w:color w:val="000000"/>
                <w:sz w:val="26"/>
                <w:szCs w:val="26"/>
              </w:rPr>
            </w:pPr>
            <w:r>
              <w:rPr>
                <w:color w:val="000000"/>
                <w:sz w:val="26"/>
                <w:szCs w:val="26"/>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Первое ощущение было, когда увидел проект, что это алчность, больше ничего. Здание в 72 этажа в </w:t>
            </w:r>
            <w:proofErr w:type="gramStart"/>
            <w:r w:rsidRPr="00A34BEB">
              <w:rPr>
                <w:sz w:val="26"/>
                <w:szCs w:val="26"/>
              </w:rPr>
              <w:t>состоянии</w:t>
            </w:r>
            <w:proofErr w:type="gramEnd"/>
            <w:r w:rsidRPr="00A34BEB">
              <w:rPr>
                <w:sz w:val="26"/>
                <w:szCs w:val="26"/>
              </w:rPr>
              <w:t xml:space="preserve"> убить любую инфраструктуру, которую вы там сделаете, примеров куча. Я предлагаю перенести в Москва-Сити, там таких много. Пусть там </w:t>
            </w:r>
            <w:proofErr w:type="gramStart"/>
            <w:r w:rsidRPr="00A34BEB">
              <w:rPr>
                <w:sz w:val="26"/>
                <w:szCs w:val="26"/>
              </w:rPr>
              <w:t>растет и окупает</w:t>
            </w:r>
            <w:proofErr w:type="gramEnd"/>
            <w:r w:rsidRPr="00A34BEB">
              <w:rPr>
                <w:sz w:val="26"/>
                <w:szCs w:val="26"/>
              </w:rPr>
              <w:t xml:space="preserve">. Хочу напомнить проектировщикам, что автобусы начинают свою деятельность с пяти часов утра. У меня есть опыт жизни на такой улице, я спал каждый день, вставляя </w:t>
            </w:r>
            <w:proofErr w:type="spellStart"/>
            <w:r w:rsidRPr="00A34BEB">
              <w:rPr>
                <w:sz w:val="26"/>
                <w:szCs w:val="26"/>
              </w:rPr>
              <w:t>беруши</w:t>
            </w:r>
            <w:proofErr w:type="spellEnd"/>
            <w:r w:rsidRPr="00A34BEB">
              <w:rPr>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FD7E27" w:rsidP="00E552BE">
            <w:pPr>
              <w:autoSpaceDE w:val="0"/>
              <w:snapToGrid w:val="0"/>
              <w:spacing w:line="228" w:lineRule="auto"/>
              <w:jc w:val="both"/>
              <w:rPr>
                <w:color w:val="000000"/>
                <w:sz w:val="26"/>
                <w:szCs w:val="26"/>
              </w:rPr>
            </w:pPr>
            <w:r>
              <w:rPr>
                <w:color w:val="000000"/>
                <w:sz w:val="26"/>
                <w:szCs w:val="26"/>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Уважаемые жители, в наших </w:t>
            </w:r>
            <w:proofErr w:type="gramStart"/>
            <w:r w:rsidRPr="00A34BEB">
              <w:rPr>
                <w:sz w:val="26"/>
                <w:szCs w:val="26"/>
              </w:rPr>
              <w:t>руках</w:t>
            </w:r>
            <w:proofErr w:type="gramEnd"/>
            <w:r w:rsidRPr="00A34BEB">
              <w:rPr>
                <w:sz w:val="26"/>
                <w:szCs w:val="26"/>
              </w:rPr>
              <w:t xml:space="preserve"> требовать тот проект, который действительно нам будет нужен. Мы должны </w:t>
            </w:r>
            <w:proofErr w:type="gramStart"/>
            <w:r w:rsidRPr="00A34BEB">
              <w:rPr>
                <w:sz w:val="26"/>
                <w:szCs w:val="26"/>
              </w:rPr>
              <w:t>объединяться и говорить</w:t>
            </w:r>
            <w:proofErr w:type="gramEnd"/>
            <w:r w:rsidRPr="00A34BEB">
              <w:rPr>
                <w:sz w:val="26"/>
                <w:szCs w:val="26"/>
              </w:rPr>
              <w:t xml:space="preserve"> «нет» застройщикам, потому что это наша земля, нам растить здесь детей, наши бабушки и дедушки здесь, поэтому только мы можем вместе сказать этому проекту «нет».</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A17A57" w:rsidP="0037008D">
            <w:pPr>
              <w:autoSpaceDE w:val="0"/>
              <w:snapToGrid w:val="0"/>
              <w:spacing w:line="228" w:lineRule="auto"/>
              <w:jc w:val="both"/>
              <w:rPr>
                <w:color w:val="000000"/>
                <w:sz w:val="26"/>
                <w:szCs w:val="26"/>
              </w:rPr>
            </w:pPr>
            <w:r w:rsidRPr="00A17A57">
              <w:rPr>
                <w:color w:val="000000"/>
                <w:szCs w:val="26"/>
              </w:rPr>
              <w:t xml:space="preserve">Принято к сведению. </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Поясните, пожалуйста, что такое точки притяжения народа, кого они будут притягивать? По поводу неуверенного ответа о загруженности Волоколамского шоссе. У вас очень туманное представление об этом. Нагрузка будет расти хотя бы за счет того, что Тушинское поле еще даже наполовину</w:t>
            </w:r>
            <w:r w:rsidR="0069057C">
              <w:rPr>
                <w:sz w:val="26"/>
                <w:szCs w:val="26"/>
              </w:rPr>
              <w:t xml:space="preserve"> не</w:t>
            </w:r>
            <w:r w:rsidRPr="00A34BEB">
              <w:rPr>
                <w:sz w:val="26"/>
                <w:szCs w:val="26"/>
              </w:rPr>
              <w:t xml:space="preserve"> застроено. В самом дальнем углу района единственный въезд, к которому по улице, вдоль которого расположены жилые </w:t>
            </w:r>
            <w:r w:rsidRPr="00A34BEB">
              <w:rPr>
                <w:sz w:val="26"/>
                <w:szCs w:val="26"/>
              </w:rPr>
              <w:lastRenderedPageBreak/>
              <w:t xml:space="preserve">здания, вы хотите увеличить. Там 1200 человек прибавится. </w:t>
            </w:r>
            <w:proofErr w:type="gramStart"/>
            <w:r w:rsidRPr="00A34BEB">
              <w:rPr>
                <w:sz w:val="26"/>
                <w:szCs w:val="26"/>
              </w:rPr>
              <w:t>Как</w:t>
            </w:r>
            <w:proofErr w:type="gramEnd"/>
            <w:r w:rsidRPr="00A34BEB">
              <w:rPr>
                <w:sz w:val="26"/>
                <w:szCs w:val="26"/>
              </w:rPr>
              <w:t xml:space="preserve"> по-вашему это отразится на комфорте жителей улицы </w:t>
            </w:r>
            <w:proofErr w:type="spellStart"/>
            <w:r w:rsidRPr="00A34BEB">
              <w:rPr>
                <w:sz w:val="26"/>
                <w:szCs w:val="26"/>
              </w:rPr>
              <w:t>Габричевского</w:t>
            </w:r>
            <w:proofErr w:type="spellEnd"/>
            <w:r w:rsidRPr="00A34BEB">
              <w:rPr>
                <w:sz w:val="26"/>
                <w:szCs w:val="26"/>
              </w:rPr>
              <w:t xml:space="preserve"> и Полесского проезда.</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9057C" w:rsidRDefault="0069057C" w:rsidP="0069057C">
            <w:pPr>
              <w:autoSpaceDE w:val="0"/>
              <w:autoSpaceDN w:val="0"/>
              <w:adjustRightInd w:val="0"/>
              <w:jc w:val="both"/>
              <w:rPr>
                <w:sz w:val="26"/>
                <w:szCs w:val="26"/>
              </w:rPr>
            </w:pPr>
            <w:r w:rsidRPr="00FE770B">
              <w:rPr>
                <w:sz w:val="26"/>
                <w:szCs w:val="26"/>
              </w:rPr>
              <w:t>Принято к сведению.</w:t>
            </w:r>
          </w:p>
          <w:p w:rsidR="00DB2347" w:rsidRPr="001D743F" w:rsidRDefault="00DB2347" w:rsidP="00E552BE">
            <w:pPr>
              <w:autoSpaceDE w:val="0"/>
              <w:snapToGrid w:val="0"/>
              <w:spacing w:line="228" w:lineRule="auto"/>
              <w:jc w:val="both"/>
              <w:rPr>
                <w:color w:val="000000"/>
                <w:sz w:val="26"/>
                <w:szCs w:val="26"/>
              </w:rPr>
            </w:pP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lastRenderedPageBreak/>
              <w:t xml:space="preserve">Про парк. Вы нам нарисовали на визуализации такой красивый парк. Объясните, почему он там появился. Вообще это </w:t>
            </w:r>
            <w:proofErr w:type="spellStart"/>
            <w:r w:rsidRPr="00A34BEB">
              <w:rPr>
                <w:sz w:val="26"/>
                <w:szCs w:val="26"/>
              </w:rPr>
              <w:t>запретка</w:t>
            </w:r>
            <w:proofErr w:type="spellEnd"/>
            <w:r w:rsidRPr="00A34BEB">
              <w:rPr>
                <w:sz w:val="26"/>
                <w:szCs w:val="26"/>
              </w:rPr>
              <w:t xml:space="preserve">, территория ООПТ, это </w:t>
            </w:r>
            <w:proofErr w:type="spellStart"/>
            <w:proofErr w:type="gramStart"/>
            <w:r w:rsidRPr="00A34BEB">
              <w:rPr>
                <w:sz w:val="26"/>
                <w:szCs w:val="26"/>
              </w:rPr>
              <w:t>общегород</w:t>
            </w:r>
            <w:r w:rsidR="00941C33">
              <w:rPr>
                <w:sz w:val="26"/>
                <w:szCs w:val="26"/>
              </w:rPr>
              <w:t>-</w:t>
            </w:r>
            <w:r w:rsidRPr="00A34BEB">
              <w:rPr>
                <w:sz w:val="26"/>
                <w:szCs w:val="26"/>
              </w:rPr>
              <w:t>ские</w:t>
            </w:r>
            <w:proofErr w:type="spellEnd"/>
            <w:proofErr w:type="gramEnd"/>
            <w:r w:rsidRPr="00A34BEB">
              <w:rPr>
                <w:sz w:val="26"/>
                <w:szCs w:val="26"/>
              </w:rPr>
              <w:t xml:space="preserve"> территории, к территории квартала не имеют никакого отношения. Почему он появился. Потому что у вас не выполняется баланс территории, у </w:t>
            </w:r>
            <w:r w:rsidR="0037008D">
              <w:rPr>
                <w:sz w:val="26"/>
                <w:szCs w:val="26"/>
              </w:rPr>
              <w:t>вас нет</w:t>
            </w:r>
            <w:r w:rsidRPr="00A34BEB">
              <w:rPr>
                <w:sz w:val="26"/>
                <w:szCs w:val="26"/>
              </w:rPr>
              <w:t xml:space="preserve"> ни придомовых территорий, ни озелененных территорий. Вы считаете в нормативное озеленение стилобат с газоном и все равно вы не проходите, поэтому нам рисуете парк в ООПТ, это обман. Именно поэтому получилось 13,88 гектар из квартала, в </w:t>
            </w:r>
            <w:proofErr w:type="gramStart"/>
            <w:r w:rsidRPr="00A34BEB">
              <w:rPr>
                <w:sz w:val="26"/>
                <w:szCs w:val="26"/>
              </w:rPr>
              <w:t>котором</w:t>
            </w:r>
            <w:proofErr w:type="gramEnd"/>
            <w:r w:rsidRPr="00A34BEB">
              <w:rPr>
                <w:sz w:val="26"/>
                <w:szCs w:val="26"/>
              </w:rPr>
              <w:t xml:space="preserve"> всего 7,1 гектар. Это обман.</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9057C" w:rsidRDefault="0069057C" w:rsidP="0069057C">
            <w:pPr>
              <w:autoSpaceDE w:val="0"/>
              <w:autoSpaceDN w:val="0"/>
              <w:adjustRightInd w:val="0"/>
              <w:jc w:val="both"/>
              <w:rPr>
                <w:sz w:val="26"/>
                <w:szCs w:val="26"/>
              </w:rPr>
            </w:pPr>
            <w:r w:rsidRPr="00FE770B">
              <w:rPr>
                <w:sz w:val="26"/>
                <w:szCs w:val="26"/>
              </w:rPr>
              <w:t>Принято к сведению.</w:t>
            </w:r>
          </w:p>
          <w:p w:rsidR="0037008D" w:rsidRDefault="0037008D" w:rsidP="0069057C">
            <w:pPr>
              <w:autoSpaceDE w:val="0"/>
              <w:autoSpaceDN w:val="0"/>
              <w:adjustRightInd w:val="0"/>
              <w:jc w:val="both"/>
              <w:rPr>
                <w:sz w:val="26"/>
                <w:szCs w:val="26"/>
              </w:rPr>
            </w:pPr>
            <w:r>
              <w:rPr>
                <w:sz w:val="26"/>
                <w:szCs w:val="26"/>
              </w:rPr>
              <w:t xml:space="preserve">Рекомендовать </w:t>
            </w:r>
            <w:proofErr w:type="spellStart"/>
            <w:proofErr w:type="gramStart"/>
            <w:r>
              <w:rPr>
                <w:sz w:val="26"/>
                <w:szCs w:val="26"/>
              </w:rPr>
              <w:t>разра-ботчику</w:t>
            </w:r>
            <w:proofErr w:type="spellEnd"/>
            <w:proofErr w:type="gramEnd"/>
            <w:r>
              <w:rPr>
                <w:sz w:val="26"/>
                <w:szCs w:val="26"/>
              </w:rPr>
              <w:t xml:space="preserve"> рассмотреть.</w:t>
            </w:r>
          </w:p>
          <w:p w:rsidR="00DB2347" w:rsidRPr="001D743F" w:rsidRDefault="00DB2347" w:rsidP="00E552BE">
            <w:pPr>
              <w:autoSpaceDE w:val="0"/>
              <w:snapToGrid w:val="0"/>
              <w:spacing w:line="228" w:lineRule="auto"/>
              <w:jc w:val="both"/>
              <w:rPr>
                <w:color w:val="000000"/>
                <w:sz w:val="26"/>
                <w:szCs w:val="26"/>
              </w:rPr>
            </w:pP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Очень красивый проект, но абсолютно непонятно, как возрастет плотность застройки, очень не хочется потом по факту оказаться в каком-то </w:t>
            </w:r>
            <w:proofErr w:type="gramStart"/>
            <w:r w:rsidRPr="00A34BEB">
              <w:rPr>
                <w:sz w:val="26"/>
                <w:szCs w:val="26"/>
              </w:rPr>
              <w:t>мураве</w:t>
            </w:r>
            <w:r w:rsidR="00E455AD">
              <w:rPr>
                <w:sz w:val="26"/>
                <w:szCs w:val="26"/>
              </w:rPr>
              <w:t>йнике</w:t>
            </w:r>
            <w:proofErr w:type="gramEnd"/>
            <w:r w:rsidR="00E455AD">
              <w:rPr>
                <w:sz w:val="26"/>
                <w:szCs w:val="26"/>
              </w:rPr>
              <w:t xml:space="preserve">. </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9057C" w:rsidRDefault="0069057C" w:rsidP="0069057C">
            <w:pPr>
              <w:autoSpaceDE w:val="0"/>
              <w:autoSpaceDN w:val="0"/>
              <w:adjustRightInd w:val="0"/>
              <w:jc w:val="both"/>
              <w:rPr>
                <w:sz w:val="26"/>
                <w:szCs w:val="26"/>
              </w:rPr>
            </w:pPr>
            <w:r w:rsidRPr="00FE770B">
              <w:rPr>
                <w:sz w:val="26"/>
                <w:szCs w:val="26"/>
              </w:rPr>
              <w:t>Принято к сведению.</w:t>
            </w:r>
          </w:p>
          <w:p w:rsidR="00DB2347" w:rsidRPr="001D743F" w:rsidRDefault="00DB2347" w:rsidP="00E552BE">
            <w:pPr>
              <w:autoSpaceDE w:val="0"/>
              <w:snapToGrid w:val="0"/>
              <w:spacing w:line="228" w:lineRule="auto"/>
              <w:jc w:val="both"/>
              <w:rPr>
                <w:color w:val="000000"/>
                <w:sz w:val="26"/>
                <w:szCs w:val="26"/>
              </w:rPr>
            </w:pP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E455AD" w:rsidP="00A34BEB">
            <w:pPr>
              <w:jc w:val="both"/>
              <w:rPr>
                <w:sz w:val="26"/>
                <w:szCs w:val="26"/>
              </w:rPr>
            </w:pPr>
            <w:r>
              <w:rPr>
                <w:sz w:val="26"/>
                <w:szCs w:val="26"/>
              </w:rPr>
              <w:t>О</w:t>
            </w:r>
            <w:r w:rsidR="00DB2347" w:rsidRPr="00A34BEB">
              <w:rPr>
                <w:sz w:val="26"/>
                <w:szCs w:val="26"/>
              </w:rPr>
              <w:t>коло здани</w:t>
            </w:r>
            <w:r>
              <w:rPr>
                <w:sz w:val="26"/>
                <w:szCs w:val="26"/>
              </w:rPr>
              <w:t xml:space="preserve">я возникает лунка оседания - </w:t>
            </w:r>
            <w:r w:rsidR="00DB2347" w:rsidRPr="00A34BEB">
              <w:rPr>
                <w:sz w:val="26"/>
                <w:szCs w:val="26"/>
              </w:rPr>
              <w:t xml:space="preserve">зона влияния нового строительства. Зона влияния нового </w:t>
            </w:r>
            <w:proofErr w:type="gramStart"/>
            <w:r w:rsidR="00DB2347" w:rsidRPr="00A34BEB">
              <w:rPr>
                <w:sz w:val="26"/>
                <w:szCs w:val="26"/>
              </w:rPr>
              <w:t>строитель</w:t>
            </w:r>
            <w:r w:rsidR="008D4023">
              <w:rPr>
                <w:sz w:val="26"/>
                <w:szCs w:val="26"/>
              </w:rPr>
              <w:t>-</w:t>
            </w:r>
            <w:proofErr w:type="spellStart"/>
            <w:r w:rsidR="00DB2347" w:rsidRPr="00A34BEB">
              <w:rPr>
                <w:sz w:val="26"/>
                <w:szCs w:val="26"/>
              </w:rPr>
              <w:t>ства</w:t>
            </w:r>
            <w:proofErr w:type="spellEnd"/>
            <w:proofErr w:type="gramEnd"/>
            <w:r w:rsidR="00DB2347" w:rsidRPr="00A34BEB">
              <w:rPr>
                <w:sz w:val="26"/>
                <w:szCs w:val="26"/>
              </w:rPr>
              <w:t xml:space="preserve"> небоскреба – это несколько сот метров. В зону влияния попадает соответственно канал, построенный еще при Сталине, его больше не ремонтировали. К камерам шлюзов будут неравномерные осадки, которые со временем, через 5-10 лет, приведут к его разрушению. И будет то же самое, что было год назад в Тушинском </w:t>
            </w:r>
            <w:proofErr w:type="gramStart"/>
            <w:r w:rsidR="00DB2347" w:rsidRPr="00A34BEB">
              <w:rPr>
                <w:sz w:val="26"/>
                <w:szCs w:val="26"/>
              </w:rPr>
              <w:t>тоннеле</w:t>
            </w:r>
            <w:proofErr w:type="gramEnd"/>
            <w:r w:rsidR="00DB2347" w:rsidRPr="00A34BEB">
              <w:rPr>
                <w:sz w:val="26"/>
                <w:szCs w:val="26"/>
              </w:rPr>
              <w:t>. Но там это обошлось малыми жертвами, а здесь это мало не покажется. То есть вы уже закладываете мину замедленного действия. Чем закончится эта аварийная ситуация для жителей района, совершенно неизвестно. Небоскребы строят на совершенно других грунтах, на скальных грунтах в Нью-Йорке, где золотая земля, а не на четвертичных отложениях. И вы это должны знать.</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9057C" w:rsidRDefault="0069057C" w:rsidP="0069057C">
            <w:pPr>
              <w:autoSpaceDE w:val="0"/>
              <w:autoSpaceDN w:val="0"/>
              <w:adjustRightInd w:val="0"/>
              <w:jc w:val="both"/>
              <w:rPr>
                <w:sz w:val="26"/>
                <w:szCs w:val="26"/>
              </w:rPr>
            </w:pPr>
            <w:r w:rsidRPr="00FE770B">
              <w:rPr>
                <w:sz w:val="26"/>
                <w:szCs w:val="26"/>
              </w:rPr>
              <w:t>Принято к сведению.</w:t>
            </w:r>
            <w:r w:rsidR="00E455AD">
              <w:rPr>
                <w:sz w:val="26"/>
                <w:szCs w:val="26"/>
              </w:rPr>
              <w:t xml:space="preserve"> Рекомендовать </w:t>
            </w:r>
            <w:proofErr w:type="spellStart"/>
            <w:proofErr w:type="gramStart"/>
            <w:r w:rsidR="00E455AD">
              <w:rPr>
                <w:sz w:val="26"/>
                <w:szCs w:val="26"/>
              </w:rPr>
              <w:t>разра-ботчику</w:t>
            </w:r>
            <w:proofErr w:type="spellEnd"/>
            <w:proofErr w:type="gramEnd"/>
            <w:r w:rsidR="00E455AD">
              <w:rPr>
                <w:sz w:val="26"/>
                <w:szCs w:val="26"/>
              </w:rPr>
              <w:t xml:space="preserve"> рассмотреть.</w:t>
            </w:r>
          </w:p>
          <w:p w:rsidR="0069057C" w:rsidRDefault="0069057C" w:rsidP="0069057C">
            <w:pPr>
              <w:autoSpaceDE w:val="0"/>
              <w:autoSpaceDN w:val="0"/>
              <w:adjustRightInd w:val="0"/>
              <w:jc w:val="both"/>
              <w:rPr>
                <w:sz w:val="26"/>
                <w:szCs w:val="26"/>
              </w:rPr>
            </w:pPr>
          </w:p>
          <w:p w:rsidR="00DB2347" w:rsidRPr="001D743F" w:rsidRDefault="00DB2347" w:rsidP="0069057C">
            <w:pPr>
              <w:autoSpaceDE w:val="0"/>
              <w:autoSpaceDN w:val="0"/>
              <w:adjustRightInd w:val="0"/>
              <w:jc w:val="both"/>
              <w:rPr>
                <w:color w:val="000000"/>
                <w:sz w:val="26"/>
                <w:szCs w:val="26"/>
              </w:rPr>
            </w:pP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Default="00DB2347" w:rsidP="00A34BEB">
            <w:pPr>
              <w:jc w:val="both"/>
              <w:rPr>
                <w:sz w:val="26"/>
                <w:szCs w:val="26"/>
              </w:rPr>
            </w:pPr>
            <w:r w:rsidRPr="00A34BEB">
              <w:rPr>
                <w:sz w:val="26"/>
                <w:szCs w:val="26"/>
              </w:rPr>
              <w:t>Когда будет начало и конец строительства микрорайона?</w:t>
            </w:r>
          </w:p>
          <w:p w:rsidR="00D57903" w:rsidRPr="00A34BEB" w:rsidRDefault="00D57903" w:rsidP="00A34BEB">
            <w:pPr>
              <w:jc w:val="both"/>
              <w:rPr>
                <w:sz w:val="26"/>
                <w:szCs w:val="26"/>
              </w:rPr>
            </w:pPr>
            <w:r w:rsidRPr="00A34BEB">
              <w:rPr>
                <w:sz w:val="26"/>
                <w:szCs w:val="26"/>
              </w:rPr>
              <w:t>В проекте есть детский садик, есть новый корпус школы, а вот благодаря медицин</w:t>
            </w:r>
            <w:r>
              <w:rPr>
                <w:sz w:val="26"/>
                <w:szCs w:val="26"/>
              </w:rPr>
              <w:t>ской реформе в нашем районе нет</w:t>
            </w:r>
            <w:r w:rsidRPr="00A34BEB">
              <w:rPr>
                <w:sz w:val="26"/>
                <w:szCs w:val="26"/>
              </w:rPr>
              <w:t xml:space="preserve"> записи к некоторым специалистам. Как будет решаться вопрос с доступностью медицины жителям этой постройки?</w:t>
            </w:r>
          </w:p>
        </w:tc>
        <w:tc>
          <w:tcPr>
            <w:tcW w:w="850" w:type="dxa"/>
            <w:tcBorders>
              <w:top w:val="single" w:sz="4" w:space="0" w:color="000000"/>
              <w:left w:val="single" w:sz="4" w:space="0" w:color="000000"/>
              <w:bottom w:val="single" w:sz="4" w:space="0" w:color="000000"/>
            </w:tcBorders>
            <w:shd w:val="clear" w:color="auto" w:fill="auto"/>
          </w:tcPr>
          <w:p w:rsidR="00DB2347" w:rsidRDefault="00D57903" w:rsidP="00E552BE">
            <w:pPr>
              <w:spacing w:line="228" w:lineRule="auto"/>
              <w:jc w:val="both"/>
              <w:rPr>
                <w:color w:val="000000"/>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8A68A5" w:rsidP="00E552BE">
            <w:pPr>
              <w:autoSpaceDE w:val="0"/>
              <w:snapToGrid w:val="0"/>
              <w:spacing w:line="228" w:lineRule="auto"/>
              <w:jc w:val="both"/>
              <w:rPr>
                <w:color w:val="000000"/>
                <w:sz w:val="26"/>
                <w:szCs w:val="26"/>
              </w:rPr>
            </w:pPr>
            <w:r w:rsidRPr="008A68A5">
              <w:rPr>
                <w:color w:val="000000"/>
              </w:rPr>
              <w:t xml:space="preserve">Принято к сведению. Не является предметом </w:t>
            </w:r>
            <w:proofErr w:type="gramStart"/>
            <w:r w:rsidRPr="008A68A5">
              <w:rPr>
                <w:color w:val="000000"/>
              </w:rPr>
              <w:t>рас</w:t>
            </w:r>
            <w:r w:rsidR="005B0ABF">
              <w:rPr>
                <w:color w:val="000000"/>
              </w:rPr>
              <w:t>-</w:t>
            </w:r>
            <w:r w:rsidRPr="008A68A5">
              <w:rPr>
                <w:color w:val="000000"/>
              </w:rPr>
              <w:t>смотрения</w:t>
            </w:r>
            <w:proofErr w:type="gramEnd"/>
            <w:r w:rsidRPr="008A68A5">
              <w:rPr>
                <w:color w:val="000000"/>
              </w:rPr>
              <w:t xml:space="preserve"> ППТ.</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Мой </w:t>
            </w:r>
            <w:proofErr w:type="gramStart"/>
            <w:r w:rsidRPr="00A34BEB">
              <w:rPr>
                <w:sz w:val="26"/>
                <w:szCs w:val="26"/>
              </w:rPr>
              <w:t>вопрос про заборы</w:t>
            </w:r>
            <w:proofErr w:type="gramEnd"/>
            <w:r w:rsidRPr="00A34BEB">
              <w:rPr>
                <w:sz w:val="26"/>
                <w:szCs w:val="26"/>
              </w:rPr>
              <w:t xml:space="preserve">. Обращали ли вы внимание, что те здания, с которыми не удалось договориться, </w:t>
            </w:r>
            <w:proofErr w:type="gramStart"/>
            <w:r w:rsidRPr="00A34BEB">
              <w:rPr>
                <w:sz w:val="26"/>
                <w:szCs w:val="26"/>
              </w:rPr>
              <w:t>огороже</w:t>
            </w:r>
            <w:r w:rsidR="008D4023">
              <w:rPr>
                <w:sz w:val="26"/>
                <w:szCs w:val="26"/>
              </w:rPr>
              <w:t>-</w:t>
            </w:r>
            <w:proofErr w:type="spellStart"/>
            <w:r w:rsidRPr="00A34BEB">
              <w:rPr>
                <w:sz w:val="26"/>
                <w:szCs w:val="26"/>
              </w:rPr>
              <w:t>ны</w:t>
            </w:r>
            <w:proofErr w:type="spellEnd"/>
            <w:proofErr w:type="gramEnd"/>
            <w:r w:rsidRPr="00A34BEB">
              <w:rPr>
                <w:sz w:val="26"/>
                <w:szCs w:val="26"/>
              </w:rPr>
              <w:t xml:space="preserve"> забором? Это институт, лаборатория, ФОК. У нас добавляется детский сад, который будет огорожен </w:t>
            </w:r>
            <w:proofErr w:type="spellStart"/>
            <w:proofErr w:type="gramStart"/>
            <w:r w:rsidRPr="00A34BEB">
              <w:rPr>
                <w:sz w:val="26"/>
                <w:szCs w:val="26"/>
              </w:rPr>
              <w:t>забо</w:t>
            </w:r>
            <w:proofErr w:type="spellEnd"/>
            <w:r w:rsidR="008D4023">
              <w:rPr>
                <w:sz w:val="26"/>
                <w:szCs w:val="26"/>
              </w:rPr>
              <w:t>-</w:t>
            </w:r>
            <w:r w:rsidRPr="00A34BEB">
              <w:rPr>
                <w:sz w:val="26"/>
                <w:szCs w:val="26"/>
              </w:rPr>
              <w:t>ром</w:t>
            </w:r>
            <w:proofErr w:type="gramEnd"/>
            <w:r w:rsidRPr="00A34BEB">
              <w:rPr>
                <w:sz w:val="26"/>
                <w:szCs w:val="26"/>
              </w:rPr>
              <w:t xml:space="preserve">, и, скорее всего, высотка. И та территория, которая у нас сверху выглядит большой, окажется совсем </w:t>
            </w:r>
            <w:proofErr w:type="spellStart"/>
            <w:proofErr w:type="gramStart"/>
            <w:r w:rsidRPr="00A34BEB">
              <w:rPr>
                <w:sz w:val="26"/>
                <w:szCs w:val="26"/>
              </w:rPr>
              <w:t>малень</w:t>
            </w:r>
            <w:proofErr w:type="spellEnd"/>
            <w:r w:rsidR="008D4023">
              <w:rPr>
                <w:sz w:val="26"/>
                <w:szCs w:val="26"/>
              </w:rPr>
              <w:t>-</w:t>
            </w:r>
            <w:r w:rsidRPr="00A34BEB">
              <w:rPr>
                <w:sz w:val="26"/>
                <w:szCs w:val="26"/>
              </w:rPr>
              <w:t>кой</w:t>
            </w:r>
            <w:proofErr w:type="gramEnd"/>
            <w:r w:rsidRPr="00A34BEB">
              <w:rPr>
                <w:sz w:val="26"/>
                <w:szCs w:val="26"/>
              </w:rPr>
              <w:t>. Как мы будем между этими заборами перемещаться? И еще очистные сооружения с той стороны. То есть заборы будут находиться по кругу нового дома для переселения.</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A17A57" w:rsidP="00E552BE">
            <w:pPr>
              <w:autoSpaceDE w:val="0"/>
              <w:snapToGrid w:val="0"/>
              <w:spacing w:line="228" w:lineRule="auto"/>
              <w:jc w:val="both"/>
              <w:rPr>
                <w:color w:val="000000"/>
                <w:sz w:val="26"/>
                <w:szCs w:val="26"/>
              </w:rPr>
            </w:pPr>
            <w:r w:rsidRPr="008A68A5">
              <w:rPr>
                <w:color w:val="000000"/>
              </w:rPr>
              <w:t>Принято к сведению. Не является предметом рассмотрения ППТ.</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t xml:space="preserve">Я живу в розовом </w:t>
            </w:r>
            <w:proofErr w:type="gramStart"/>
            <w:r w:rsidRPr="00A34BEB">
              <w:rPr>
                <w:sz w:val="26"/>
                <w:szCs w:val="26"/>
              </w:rPr>
              <w:t>доме</w:t>
            </w:r>
            <w:proofErr w:type="gramEnd"/>
            <w:r w:rsidRPr="00A34BEB">
              <w:rPr>
                <w:sz w:val="26"/>
                <w:szCs w:val="26"/>
              </w:rPr>
              <w:t xml:space="preserve">, </w:t>
            </w:r>
            <w:proofErr w:type="spellStart"/>
            <w:r w:rsidRPr="00A34BEB">
              <w:rPr>
                <w:sz w:val="26"/>
                <w:szCs w:val="26"/>
              </w:rPr>
              <w:t>Габричевского</w:t>
            </w:r>
            <w:proofErr w:type="spellEnd"/>
            <w:r w:rsidRPr="00A34BEB">
              <w:rPr>
                <w:sz w:val="26"/>
                <w:szCs w:val="26"/>
              </w:rPr>
              <w:t xml:space="preserve">, 8 корпус 2. Зачем </w:t>
            </w:r>
            <w:r w:rsidRPr="00A34BEB">
              <w:rPr>
                <w:sz w:val="26"/>
                <w:szCs w:val="26"/>
              </w:rPr>
              <w:lastRenderedPageBreak/>
              <w:t>здесь на территории школы будет строиться еще одна школа? Если этому новому микрорайону нужна школа, пусть строят там. Я не хочу нюхать эту гадость и слышать, как все будет вариться во время строительства. Я не хочу еще одну школу, мне хватает нашей.</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DB2347" w:rsidRPr="001D743F" w:rsidRDefault="00A17A57" w:rsidP="00E552BE">
            <w:pPr>
              <w:autoSpaceDE w:val="0"/>
              <w:snapToGrid w:val="0"/>
              <w:spacing w:line="228" w:lineRule="auto"/>
              <w:jc w:val="both"/>
              <w:rPr>
                <w:color w:val="000000"/>
                <w:sz w:val="26"/>
                <w:szCs w:val="26"/>
              </w:rPr>
            </w:pPr>
            <w:r w:rsidRPr="008A68A5">
              <w:rPr>
                <w:color w:val="000000"/>
              </w:rPr>
              <w:t>Принято к сведению.</w:t>
            </w:r>
          </w:p>
        </w:tc>
      </w:tr>
      <w:tr w:rsidR="00DB2347" w:rsidRPr="00215148" w:rsidTr="007622FD">
        <w:tc>
          <w:tcPr>
            <w:tcW w:w="6651" w:type="dxa"/>
            <w:tcBorders>
              <w:top w:val="single" w:sz="4" w:space="0" w:color="000000"/>
              <w:left w:val="single" w:sz="4" w:space="0" w:color="000000"/>
              <w:bottom w:val="single" w:sz="4" w:space="0" w:color="000000"/>
            </w:tcBorders>
            <w:shd w:val="clear" w:color="auto" w:fill="auto"/>
          </w:tcPr>
          <w:p w:rsidR="00DB2347" w:rsidRPr="00A34BEB" w:rsidRDefault="00DB2347" w:rsidP="00A34BEB">
            <w:pPr>
              <w:jc w:val="both"/>
              <w:rPr>
                <w:sz w:val="26"/>
                <w:szCs w:val="26"/>
              </w:rPr>
            </w:pPr>
            <w:r w:rsidRPr="00A34BEB">
              <w:rPr>
                <w:sz w:val="26"/>
                <w:szCs w:val="26"/>
              </w:rPr>
              <w:lastRenderedPageBreak/>
              <w:t xml:space="preserve">Я не против реновации. Я хотела спросить. Вы озвучили 152 </w:t>
            </w:r>
            <w:proofErr w:type="gramStart"/>
            <w:r w:rsidRPr="00A34BEB">
              <w:rPr>
                <w:sz w:val="26"/>
                <w:szCs w:val="26"/>
              </w:rPr>
              <w:t>парковочных</w:t>
            </w:r>
            <w:proofErr w:type="gramEnd"/>
            <w:r w:rsidRPr="00A34BEB">
              <w:rPr>
                <w:sz w:val="26"/>
                <w:szCs w:val="26"/>
              </w:rPr>
              <w:t xml:space="preserve"> места, то есть что будут еще места в подземной парковке, но они будут для высотки. То есть нас туда, понятное дело, пускать не будут. </w:t>
            </w:r>
            <w:proofErr w:type="gramStart"/>
            <w:r w:rsidRPr="00A34BEB">
              <w:rPr>
                <w:sz w:val="26"/>
                <w:szCs w:val="26"/>
              </w:rPr>
              <w:t>Соответствен</w:t>
            </w:r>
            <w:r w:rsidR="008D4023">
              <w:rPr>
                <w:sz w:val="26"/>
                <w:szCs w:val="26"/>
              </w:rPr>
              <w:t>-</w:t>
            </w:r>
            <w:r w:rsidRPr="00A34BEB">
              <w:rPr>
                <w:sz w:val="26"/>
                <w:szCs w:val="26"/>
              </w:rPr>
              <w:t>но, остается всего 152 парковочных места для нас.</w:t>
            </w:r>
            <w:proofErr w:type="gramEnd"/>
            <w:r w:rsidRPr="00A34BEB">
              <w:rPr>
                <w:sz w:val="26"/>
                <w:szCs w:val="26"/>
              </w:rPr>
              <w:t xml:space="preserve"> Мне кажется, что это ни о чем.</w:t>
            </w:r>
          </w:p>
        </w:tc>
        <w:tc>
          <w:tcPr>
            <w:tcW w:w="850" w:type="dxa"/>
            <w:tcBorders>
              <w:top w:val="single" w:sz="4" w:space="0" w:color="000000"/>
              <w:left w:val="single" w:sz="4" w:space="0" w:color="000000"/>
              <w:bottom w:val="single" w:sz="4" w:space="0" w:color="000000"/>
            </w:tcBorders>
            <w:shd w:val="clear" w:color="auto" w:fill="auto"/>
          </w:tcPr>
          <w:p w:rsidR="00DB2347" w:rsidRDefault="00DB2347" w:rsidP="00E552BE">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F664D" w:rsidRPr="00A17A57" w:rsidRDefault="008F664D" w:rsidP="008F664D">
            <w:pPr>
              <w:jc w:val="both"/>
              <w:rPr>
                <w:szCs w:val="26"/>
              </w:rPr>
            </w:pPr>
            <w:r w:rsidRPr="00A17A57">
              <w:rPr>
                <w:szCs w:val="26"/>
              </w:rPr>
              <w:t xml:space="preserve">Принято к сведению. </w:t>
            </w:r>
          </w:p>
          <w:p w:rsidR="00DB2347" w:rsidRPr="001D743F" w:rsidRDefault="008F664D" w:rsidP="008F664D">
            <w:pPr>
              <w:autoSpaceDE w:val="0"/>
              <w:snapToGrid w:val="0"/>
              <w:spacing w:line="228" w:lineRule="auto"/>
              <w:jc w:val="both"/>
              <w:rPr>
                <w:color w:val="000000"/>
                <w:sz w:val="26"/>
                <w:szCs w:val="26"/>
              </w:rPr>
            </w:pPr>
            <w:r w:rsidRPr="00A17A57">
              <w:rPr>
                <w:szCs w:val="26"/>
              </w:rPr>
              <w:t xml:space="preserve">Рекомендовать </w:t>
            </w:r>
            <w:proofErr w:type="spellStart"/>
            <w:proofErr w:type="gramStart"/>
            <w:r w:rsidRPr="00A17A57">
              <w:rPr>
                <w:szCs w:val="26"/>
              </w:rPr>
              <w:t>разра</w:t>
            </w:r>
            <w:r w:rsidR="00111F47">
              <w:rPr>
                <w:szCs w:val="26"/>
              </w:rPr>
              <w:t>-</w:t>
            </w:r>
            <w:r w:rsidRPr="00A17A57">
              <w:rPr>
                <w:szCs w:val="26"/>
              </w:rPr>
              <w:t>ботчику</w:t>
            </w:r>
            <w:proofErr w:type="spellEnd"/>
            <w:proofErr w:type="gramEnd"/>
            <w:r w:rsidRPr="00A17A57">
              <w:rPr>
                <w:szCs w:val="26"/>
              </w:rPr>
              <w:t xml:space="preserve"> рассмотреть.</w:t>
            </w:r>
          </w:p>
        </w:tc>
      </w:tr>
      <w:tr w:rsidR="00612BE3" w:rsidRPr="00215148" w:rsidTr="007622FD">
        <w:tc>
          <w:tcPr>
            <w:tcW w:w="6651" w:type="dxa"/>
            <w:tcBorders>
              <w:top w:val="single" w:sz="4" w:space="0" w:color="000000"/>
              <w:left w:val="single" w:sz="4" w:space="0" w:color="000000"/>
              <w:bottom w:val="single" w:sz="4" w:space="0" w:color="000000"/>
            </w:tcBorders>
            <w:shd w:val="clear" w:color="auto" w:fill="auto"/>
          </w:tcPr>
          <w:p w:rsidR="00612BE3" w:rsidRPr="00A34BEB" w:rsidRDefault="00612BE3" w:rsidP="00A34BEB">
            <w:pPr>
              <w:spacing w:line="228" w:lineRule="auto"/>
              <w:jc w:val="both"/>
              <w:rPr>
                <w:sz w:val="26"/>
                <w:szCs w:val="26"/>
              </w:rPr>
            </w:pPr>
            <w:r w:rsidRPr="00A34BEB">
              <w:rPr>
                <w:sz w:val="26"/>
                <w:szCs w:val="26"/>
              </w:rPr>
              <w:t>Проект категорически не нравится:</w:t>
            </w:r>
          </w:p>
          <w:p w:rsidR="00612BE3" w:rsidRPr="00A34BEB" w:rsidRDefault="00612BE3" w:rsidP="00A34BEB">
            <w:pPr>
              <w:spacing w:line="228" w:lineRule="auto"/>
              <w:jc w:val="both"/>
              <w:rPr>
                <w:sz w:val="26"/>
                <w:szCs w:val="26"/>
              </w:rPr>
            </w:pPr>
            <w:r w:rsidRPr="00A34BEB">
              <w:rPr>
                <w:sz w:val="26"/>
                <w:szCs w:val="26"/>
              </w:rPr>
              <w:t>-</w:t>
            </w:r>
            <w:r w:rsidR="00111F47">
              <w:rPr>
                <w:sz w:val="26"/>
                <w:szCs w:val="26"/>
              </w:rPr>
              <w:t xml:space="preserve"> против высоты башни в 255 метров</w:t>
            </w:r>
            <w:r w:rsidRPr="00A34BEB">
              <w:rPr>
                <w:sz w:val="26"/>
                <w:szCs w:val="26"/>
              </w:rPr>
              <w:t>;</w:t>
            </w:r>
          </w:p>
          <w:p w:rsidR="00612BE3" w:rsidRPr="00A34BEB" w:rsidRDefault="00612BE3" w:rsidP="00A34BEB">
            <w:pPr>
              <w:spacing w:line="228" w:lineRule="auto"/>
              <w:jc w:val="both"/>
              <w:rPr>
                <w:sz w:val="26"/>
                <w:szCs w:val="26"/>
              </w:rPr>
            </w:pPr>
            <w:r w:rsidRPr="00A34BEB">
              <w:rPr>
                <w:sz w:val="26"/>
                <w:szCs w:val="26"/>
              </w:rPr>
              <w:t>- отсутствие стартовой площадки для первых 4 сносимых домов;</w:t>
            </w:r>
          </w:p>
          <w:p w:rsidR="00612BE3" w:rsidRPr="00A34BEB" w:rsidRDefault="00612BE3" w:rsidP="00A34BEB">
            <w:pPr>
              <w:spacing w:line="228" w:lineRule="auto"/>
              <w:jc w:val="both"/>
              <w:rPr>
                <w:sz w:val="26"/>
                <w:szCs w:val="26"/>
              </w:rPr>
            </w:pPr>
            <w:r w:rsidRPr="00A34BEB">
              <w:rPr>
                <w:sz w:val="26"/>
                <w:szCs w:val="26"/>
              </w:rPr>
              <w:t>- очень мало парковочных мест (количество площади увеличится в 3 раза, а парковок нет);</w:t>
            </w:r>
          </w:p>
          <w:p w:rsidR="00612BE3" w:rsidRPr="00A34BEB" w:rsidRDefault="00612BE3" w:rsidP="00A34BEB">
            <w:pPr>
              <w:spacing w:line="228" w:lineRule="auto"/>
              <w:jc w:val="both"/>
              <w:rPr>
                <w:sz w:val="26"/>
                <w:szCs w:val="26"/>
              </w:rPr>
            </w:pPr>
            <w:r w:rsidRPr="00A34BEB">
              <w:rPr>
                <w:sz w:val="26"/>
                <w:szCs w:val="26"/>
              </w:rPr>
              <w:t>- против ширины дорог, нам нужны тихие улицы с возможностью парковок вдоль дорог;</w:t>
            </w:r>
          </w:p>
          <w:p w:rsidR="00612BE3" w:rsidRPr="00A34BEB" w:rsidRDefault="00612BE3" w:rsidP="00A34BEB">
            <w:pPr>
              <w:spacing w:line="228" w:lineRule="auto"/>
              <w:jc w:val="both"/>
              <w:rPr>
                <w:sz w:val="26"/>
                <w:szCs w:val="26"/>
              </w:rPr>
            </w:pPr>
            <w:r w:rsidRPr="00A34BEB">
              <w:rPr>
                <w:sz w:val="26"/>
                <w:szCs w:val="26"/>
              </w:rPr>
              <w:t>- детский сад вдоль дороги неправильно (риск для детей младшего дошкольного возраста);</w:t>
            </w:r>
          </w:p>
          <w:p w:rsidR="00612BE3" w:rsidRPr="00A34BEB" w:rsidRDefault="00612BE3" w:rsidP="00A34BEB">
            <w:pPr>
              <w:spacing w:line="228" w:lineRule="auto"/>
              <w:jc w:val="both"/>
              <w:rPr>
                <w:sz w:val="26"/>
                <w:szCs w:val="26"/>
              </w:rPr>
            </w:pPr>
            <w:r w:rsidRPr="00A34BEB">
              <w:rPr>
                <w:sz w:val="26"/>
                <w:szCs w:val="26"/>
              </w:rPr>
              <w:t>- снос спортивного стадиона на территории существующей школы-против;</w:t>
            </w:r>
          </w:p>
          <w:p w:rsidR="00612BE3" w:rsidRPr="00A34BEB" w:rsidRDefault="00612BE3" w:rsidP="00A34BEB">
            <w:pPr>
              <w:spacing w:line="228" w:lineRule="auto"/>
              <w:jc w:val="both"/>
              <w:rPr>
                <w:sz w:val="26"/>
                <w:szCs w:val="26"/>
              </w:rPr>
            </w:pPr>
            <w:r w:rsidRPr="00A34BEB">
              <w:rPr>
                <w:sz w:val="26"/>
                <w:szCs w:val="26"/>
              </w:rPr>
              <w:t>- нерациональная планировка пространства, отсутствие необходимой инфраструктуры для жителей.</w:t>
            </w:r>
          </w:p>
        </w:tc>
        <w:tc>
          <w:tcPr>
            <w:tcW w:w="850" w:type="dxa"/>
            <w:tcBorders>
              <w:top w:val="single" w:sz="4" w:space="0" w:color="000000"/>
              <w:left w:val="single" w:sz="4" w:space="0" w:color="000000"/>
              <w:bottom w:val="single" w:sz="4" w:space="0" w:color="000000"/>
            </w:tcBorders>
            <w:shd w:val="clear" w:color="auto" w:fill="auto"/>
          </w:tcPr>
          <w:p w:rsidR="00612BE3" w:rsidRPr="003B0D67" w:rsidRDefault="00612BE3" w:rsidP="004C7F20">
            <w:pPr>
              <w:spacing w:line="228" w:lineRule="auto"/>
              <w:jc w:val="both"/>
              <w:rPr>
                <w:color w:val="000000"/>
                <w:sz w:val="26"/>
                <w:szCs w:val="26"/>
              </w:rPr>
            </w:pPr>
            <w:r>
              <w:rPr>
                <w:color w:val="000000"/>
                <w:sz w:val="26"/>
                <w:szCs w:val="26"/>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12BE3" w:rsidRPr="005E2D47" w:rsidRDefault="00612BE3" w:rsidP="00FD58F8">
            <w:pPr>
              <w:tabs>
                <w:tab w:val="left" w:pos="317"/>
              </w:tabs>
              <w:autoSpaceDE w:val="0"/>
              <w:autoSpaceDN w:val="0"/>
              <w:adjustRightInd w:val="0"/>
              <w:spacing w:line="228" w:lineRule="auto"/>
              <w:jc w:val="both"/>
              <w:rPr>
                <w:color w:val="000000"/>
              </w:rPr>
            </w:pPr>
            <w:r w:rsidRPr="005E2D47">
              <w:rPr>
                <w:color w:val="000000"/>
              </w:rPr>
              <w:t xml:space="preserve">Принято к сведению. </w:t>
            </w:r>
            <w:r w:rsidR="00E324B7">
              <w:rPr>
                <w:color w:val="000000"/>
              </w:rPr>
              <w:t xml:space="preserve">Рекомендовать </w:t>
            </w:r>
            <w:proofErr w:type="spellStart"/>
            <w:proofErr w:type="gramStart"/>
            <w:r w:rsidR="00E324B7">
              <w:rPr>
                <w:color w:val="000000"/>
              </w:rPr>
              <w:t>р</w:t>
            </w:r>
            <w:r w:rsidRPr="005E2D47">
              <w:rPr>
                <w:color w:val="000000"/>
              </w:rPr>
              <w:t>азработ</w:t>
            </w:r>
            <w:r w:rsidR="00E324B7">
              <w:rPr>
                <w:color w:val="000000"/>
              </w:rPr>
              <w:t>-</w:t>
            </w:r>
            <w:r>
              <w:rPr>
                <w:color w:val="000000"/>
              </w:rPr>
              <w:t>чику</w:t>
            </w:r>
            <w:proofErr w:type="spellEnd"/>
            <w:proofErr w:type="gramEnd"/>
            <w:r w:rsidRPr="005E2D47">
              <w:rPr>
                <w:color w:val="000000"/>
              </w:rPr>
              <w:t xml:space="preserve"> проекта рассмотреть.</w:t>
            </w:r>
          </w:p>
        </w:tc>
      </w:tr>
      <w:tr w:rsidR="00C66D9B" w:rsidRPr="00215148" w:rsidTr="007622FD">
        <w:tc>
          <w:tcPr>
            <w:tcW w:w="6651" w:type="dxa"/>
            <w:tcBorders>
              <w:top w:val="single" w:sz="4" w:space="0" w:color="000000"/>
              <w:left w:val="single" w:sz="4" w:space="0" w:color="000000"/>
              <w:bottom w:val="single" w:sz="4" w:space="0" w:color="000000"/>
            </w:tcBorders>
            <w:shd w:val="clear" w:color="auto" w:fill="auto"/>
          </w:tcPr>
          <w:p w:rsidR="00C66D9B" w:rsidRPr="00A34BEB" w:rsidRDefault="00C66D9B" w:rsidP="00A34BEB">
            <w:pPr>
              <w:spacing w:line="228" w:lineRule="auto"/>
              <w:jc w:val="both"/>
              <w:rPr>
                <w:sz w:val="26"/>
                <w:szCs w:val="26"/>
              </w:rPr>
            </w:pPr>
            <w:r w:rsidRPr="00A34BEB">
              <w:rPr>
                <w:sz w:val="26"/>
                <w:szCs w:val="26"/>
              </w:rPr>
              <w:t>Прошу отклонить подготовку проекта планировки территории микрорайона 3 района Покровское-</w:t>
            </w:r>
            <w:proofErr w:type="spellStart"/>
            <w:r w:rsidRPr="00A34BEB">
              <w:rPr>
                <w:sz w:val="26"/>
                <w:szCs w:val="26"/>
              </w:rPr>
              <w:t>Стрешнево</w:t>
            </w:r>
            <w:proofErr w:type="spellEnd"/>
            <w:r w:rsidRPr="00A34BEB">
              <w:rPr>
                <w:sz w:val="26"/>
                <w:szCs w:val="26"/>
              </w:rPr>
              <w:t xml:space="preserve"> СЗАО г. Москвы, согласно</w:t>
            </w:r>
            <w:r w:rsidR="00FD58F8" w:rsidRPr="00A34BEB">
              <w:rPr>
                <w:sz w:val="26"/>
                <w:szCs w:val="26"/>
              </w:rPr>
              <w:t xml:space="preserve"> распоряжению Москомархитектуры </w:t>
            </w:r>
            <w:r w:rsidRPr="00A34BEB">
              <w:rPr>
                <w:sz w:val="26"/>
                <w:szCs w:val="26"/>
              </w:rPr>
              <w:t xml:space="preserve">№ 828 от 10.09.2019. Против утверждения проекта по расширению улично-дорожного полотна, </w:t>
            </w:r>
            <w:r w:rsidR="007058BB" w:rsidRPr="00A34BEB">
              <w:rPr>
                <w:sz w:val="26"/>
                <w:szCs w:val="26"/>
              </w:rPr>
              <w:t>важно</w:t>
            </w:r>
            <w:r w:rsidRPr="00A34BEB">
              <w:rPr>
                <w:sz w:val="26"/>
                <w:szCs w:val="26"/>
              </w:rPr>
              <w:t xml:space="preserve"> – факт, что микрорайон № 1 не прошел процедуру межевания и установки шлагбаумов дворов </w:t>
            </w:r>
            <w:r w:rsidR="007058BB" w:rsidRPr="00A34BEB">
              <w:rPr>
                <w:sz w:val="26"/>
                <w:szCs w:val="26"/>
              </w:rPr>
              <w:t xml:space="preserve">в многоквартирных </w:t>
            </w:r>
            <w:proofErr w:type="gramStart"/>
            <w:r w:rsidR="007058BB" w:rsidRPr="00A34BEB">
              <w:rPr>
                <w:sz w:val="26"/>
                <w:szCs w:val="26"/>
              </w:rPr>
              <w:t>домах</w:t>
            </w:r>
            <w:proofErr w:type="gramEnd"/>
            <w:r w:rsidRPr="00A34BEB">
              <w:rPr>
                <w:sz w:val="26"/>
                <w:szCs w:val="26"/>
              </w:rPr>
              <w:t xml:space="preserve"> невозможен. Данный проект предусматривает уменьшение придомовой территории на 50% и более. В данном проекте в красные линии попадают территории ГСК «</w:t>
            </w:r>
            <w:proofErr w:type="spellStart"/>
            <w:r w:rsidRPr="00A34BEB">
              <w:rPr>
                <w:sz w:val="26"/>
                <w:szCs w:val="26"/>
              </w:rPr>
              <w:t>Полесский</w:t>
            </w:r>
            <w:proofErr w:type="spellEnd"/>
            <w:r w:rsidRPr="00A34BEB">
              <w:rPr>
                <w:sz w:val="26"/>
                <w:szCs w:val="26"/>
              </w:rPr>
              <w:t>», ГСК «</w:t>
            </w:r>
            <w:proofErr w:type="spellStart"/>
            <w:proofErr w:type="gramStart"/>
            <w:r w:rsidRPr="00A34BEB">
              <w:rPr>
                <w:sz w:val="26"/>
                <w:szCs w:val="26"/>
              </w:rPr>
              <w:t>Энер</w:t>
            </w:r>
            <w:r w:rsidR="008D4023">
              <w:rPr>
                <w:sz w:val="26"/>
                <w:szCs w:val="26"/>
              </w:rPr>
              <w:t>-</w:t>
            </w:r>
            <w:r w:rsidRPr="00A34BEB">
              <w:rPr>
                <w:sz w:val="26"/>
                <w:szCs w:val="26"/>
              </w:rPr>
              <w:t>гия</w:t>
            </w:r>
            <w:proofErr w:type="spellEnd"/>
            <w:proofErr w:type="gramEnd"/>
            <w:r w:rsidRPr="00A34BEB">
              <w:rPr>
                <w:sz w:val="26"/>
                <w:szCs w:val="26"/>
              </w:rPr>
              <w:t xml:space="preserve">». Автовладельцы этих гаражей </w:t>
            </w:r>
            <w:r w:rsidR="00FD58F8" w:rsidRPr="00A34BEB">
              <w:rPr>
                <w:sz w:val="26"/>
                <w:szCs w:val="26"/>
              </w:rPr>
              <w:t>(</w:t>
            </w:r>
            <w:r w:rsidRPr="00A34BEB">
              <w:rPr>
                <w:sz w:val="26"/>
                <w:szCs w:val="26"/>
              </w:rPr>
              <w:t>они собственники</w:t>
            </w:r>
            <w:r w:rsidR="00FD58F8" w:rsidRPr="00A34BEB">
              <w:rPr>
                <w:sz w:val="26"/>
                <w:szCs w:val="26"/>
              </w:rPr>
              <w:t>)</w:t>
            </w:r>
            <w:r w:rsidRPr="00A34BEB">
              <w:rPr>
                <w:sz w:val="26"/>
                <w:szCs w:val="26"/>
              </w:rPr>
              <w:t xml:space="preserve"> лишаются возможности размещать свои транс</w:t>
            </w:r>
            <w:r w:rsidR="00FD58F8" w:rsidRPr="00A34BEB">
              <w:rPr>
                <w:sz w:val="26"/>
                <w:szCs w:val="26"/>
              </w:rPr>
              <w:t xml:space="preserve">портные средства и </w:t>
            </w:r>
            <w:r w:rsidRPr="00A34BEB">
              <w:rPr>
                <w:sz w:val="26"/>
                <w:szCs w:val="26"/>
              </w:rPr>
              <w:t>станут парковат</w:t>
            </w:r>
            <w:r w:rsidR="00FD58F8" w:rsidRPr="00A34BEB">
              <w:rPr>
                <w:sz w:val="26"/>
                <w:szCs w:val="26"/>
              </w:rPr>
              <w:t>ь свои машины в наших дворах, так как</w:t>
            </w:r>
            <w:r w:rsidRPr="00A34BEB">
              <w:rPr>
                <w:sz w:val="26"/>
                <w:szCs w:val="26"/>
              </w:rPr>
              <w:t xml:space="preserve"> </w:t>
            </w:r>
            <w:proofErr w:type="gramStart"/>
            <w:r w:rsidRPr="00A34BEB">
              <w:rPr>
                <w:sz w:val="26"/>
                <w:szCs w:val="26"/>
              </w:rPr>
              <w:t>владельцы</w:t>
            </w:r>
            <w:proofErr w:type="gramEnd"/>
            <w:r w:rsidRPr="00A34BEB">
              <w:rPr>
                <w:sz w:val="26"/>
                <w:szCs w:val="26"/>
              </w:rPr>
              <w:t xml:space="preserve"> а/м являются жителями микрорайона № 1.</w:t>
            </w:r>
          </w:p>
        </w:tc>
        <w:tc>
          <w:tcPr>
            <w:tcW w:w="850" w:type="dxa"/>
            <w:tcBorders>
              <w:top w:val="single" w:sz="4" w:space="0" w:color="000000"/>
              <w:left w:val="single" w:sz="4" w:space="0" w:color="000000"/>
              <w:bottom w:val="single" w:sz="4" w:space="0" w:color="000000"/>
            </w:tcBorders>
            <w:shd w:val="clear" w:color="auto" w:fill="auto"/>
          </w:tcPr>
          <w:p w:rsidR="00C66D9B" w:rsidRPr="003B0D67" w:rsidRDefault="00C66D9B"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66D9B" w:rsidRPr="003B0D67" w:rsidRDefault="005E2D47" w:rsidP="00FD58F8">
            <w:pPr>
              <w:tabs>
                <w:tab w:val="left" w:pos="317"/>
              </w:tabs>
              <w:autoSpaceDE w:val="0"/>
              <w:autoSpaceDN w:val="0"/>
              <w:adjustRightInd w:val="0"/>
              <w:spacing w:line="228" w:lineRule="auto"/>
              <w:jc w:val="both"/>
              <w:rPr>
                <w:color w:val="000000"/>
                <w:sz w:val="26"/>
                <w:szCs w:val="26"/>
              </w:rPr>
            </w:pPr>
            <w:r w:rsidRPr="005E2D47">
              <w:rPr>
                <w:color w:val="000000"/>
              </w:rPr>
              <w:t>Принято к сведению.</w:t>
            </w:r>
            <w:r w:rsidR="00FD58F8">
              <w:rPr>
                <w:color w:val="000000"/>
              </w:rPr>
              <w:t xml:space="preserve"> </w:t>
            </w:r>
            <w:r w:rsidRPr="005E2D47">
              <w:rPr>
                <w:color w:val="000000"/>
              </w:rPr>
              <w:t xml:space="preserve">Не является </w:t>
            </w:r>
            <w:r w:rsidRPr="005E2D47">
              <w:rPr>
                <w:color w:val="000000"/>
                <w:sz w:val="26"/>
                <w:szCs w:val="26"/>
              </w:rPr>
              <w:t>предметом рассмотрения ППТ.</w:t>
            </w:r>
          </w:p>
        </w:tc>
      </w:tr>
      <w:tr w:rsidR="00C66D9B" w:rsidRPr="00215148" w:rsidTr="007622FD">
        <w:tc>
          <w:tcPr>
            <w:tcW w:w="6651" w:type="dxa"/>
            <w:tcBorders>
              <w:top w:val="single" w:sz="4" w:space="0" w:color="000000"/>
              <w:left w:val="single" w:sz="4" w:space="0" w:color="000000"/>
              <w:bottom w:val="single" w:sz="4" w:space="0" w:color="000000"/>
            </w:tcBorders>
            <w:shd w:val="clear" w:color="auto" w:fill="auto"/>
          </w:tcPr>
          <w:p w:rsidR="00C66D9B" w:rsidRPr="00A34BEB" w:rsidRDefault="00C66D9B" w:rsidP="00A34BEB">
            <w:pPr>
              <w:spacing w:line="228" w:lineRule="auto"/>
              <w:jc w:val="both"/>
              <w:rPr>
                <w:sz w:val="26"/>
                <w:szCs w:val="26"/>
              </w:rPr>
            </w:pPr>
            <w:r w:rsidRPr="00A34BEB">
              <w:rPr>
                <w:sz w:val="26"/>
                <w:szCs w:val="26"/>
              </w:rPr>
              <w:t xml:space="preserve">Категорически против проекта! Прошу отклонить проект планировки территории </w:t>
            </w:r>
            <w:proofErr w:type="spellStart"/>
            <w:r w:rsidRPr="00A34BEB">
              <w:rPr>
                <w:sz w:val="26"/>
                <w:szCs w:val="26"/>
              </w:rPr>
              <w:t>мкр</w:t>
            </w:r>
            <w:proofErr w:type="spellEnd"/>
            <w:r w:rsidRPr="00A34BEB">
              <w:rPr>
                <w:sz w:val="26"/>
                <w:szCs w:val="26"/>
              </w:rPr>
              <w:t>. 3 р-на Покровское-</w:t>
            </w:r>
            <w:proofErr w:type="spellStart"/>
            <w:r w:rsidRPr="00A34BEB">
              <w:rPr>
                <w:sz w:val="26"/>
                <w:szCs w:val="26"/>
              </w:rPr>
              <w:t>Стрешнево</w:t>
            </w:r>
            <w:proofErr w:type="spellEnd"/>
            <w:r w:rsidRPr="00A34BEB">
              <w:rPr>
                <w:sz w:val="26"/>
                <w:szCs w:val="26"/>
              </w:rPr>
              <w:t xml:space="preserve"> (СЗАО) в целях реализации Программы ренова</w:t>
            </w:r>
            <w:r w:rsidR="003F5BD0" w:rsidRPr="00A34BEB">
              <w:rPr>
                <w:sz w:val="26"/>
                <w:szCs w:val="26"/>
              </w:rPr>
              <w:t>ции жилищного фонда в г. Москве:</w:t>
            </w:r>
            <w:r w:rsidRPr="00A34BEB">
              <w:rPr>
                <w:sz w:val="26"/>
                <w:szCs w:val="26"/>
              </w:rPr>
              <w:t xml:space="preserve"> </w:t>
            </w:r>
          </w:p>
          <w:p w:rsidR="00C66D9B" w:rsidRPr="00A34BEB" w:rsidRDefault="003F5BD0" w:rsidP="00A34BEB">
            <w:pPr>
              <w:spacing w:line="228" w:lineRule="auto"/>
              <w:jc w:val="both"/>
              <w:rPr>
                <w:sz w:val="26"/>
                <w:szCs w:val="26"/>
              </w:rPr>
            </w:pPr>
            <w:r w:rsidRPr="00A34BEB">
              <w:rPr>
                <w:sz w:val="26"/>
                <w:szCs w:val="26"/>
              </w:rPr>
              <w:t>- н</w:t>
            </w:r>
            <w:r w:rsidR="00C66D9B" w:rsidRPr="00A34BEB">
              <w:rPr>
                <w:sz w:val="26"/>
                <w:szCs w:val="26"/>
              </w:rPr>
              <w:t>арушение эта</w:t>
            </w:r>
            <w:r w:rsidR="0030015D" w:rsidRPr="00A34BEB">
              <w:rPr>
                <w:sz w:val="26"/>
                <w:szCs w:val="26"/>
              </w:rPr>
              <w:t>жности в проекте:</w:t>
            </w:r>
            <w:r w:rsidRPr="00A34BEB">
              <w:rPr>
                <w:sz w:val="26"/>
                <w:szCs w:val="26"/>
              </w:rPr>
              <w:t xml:space="preserve"> башня 72</w:t>
            </w:r>
            <w:r w:rsidR="0030015D" w:rsidRPr="00A34BEB">
              <w:rPr>
                <w:sz w:val="26"/>
                <w:szCs w:val="26"/>
              </w:rPr>
              <w:t xml:space="preserve"> этажа; высотные дома 24 этажа (</w:t>
            </w:r>
            <w:r w:rsidRPr="00A34BEB">
              <w:rPr>
                <w:sz w:val="26"/>
                <w:szCs w:val="26"/>
              </w:rPr>
              <w:t>по зако</w:t>
            </w:r>
            <w:r w:rsidR="00C66D9B" w:rsidRPr="00A34BEB">
              <w:rPr>
                <w:sz w:val="26"/>
                <w:szCs w:val="26"/>
              </w:rPr>
              <w:t xml:space="preserve">ну </w:t>
            </w:r>
            <w:r w:rsidRPr="00A34BEB">
              <w:rPr>
                <w:sz w:val="26"/>
                <w:szCs w:val="26"/>
              </w:rPr>
              <w:t>о р</w:t>
            </w:r>
            <w:r w:rsidR="0030015D" w:rsidRPr="00A34BEB">
              <w:rPr>
                <w:sz w:val="26"/>
                <w:szCs w:val="26"/>
              </w:rPr>
              <w:t>еновации этажность до 14 этажей);</w:t>
            </w:r>
          </w:p>
          <w:p w:rsidR="0030015D" w:rsidRPr="00A34BEB" w:rsidRDefault="003F5BD0" w:rsidP="00A34BEB">
            <w:pPr>
              <w:spacing w:line="228" w:lineRule="auto"/>
              <w:jc w:val="both"/>
              <w:rPr>
                <w:sz w:val="26"/>
                <w:szCs w:val="26"/>
              </w:rPr>
            </w:pPr>
            <w:r w:rsidRPr="00A34BEB">
              <w:rPr>
                <w:sz w:val="26"/>
                <w:szCs w:val="26"/>
              </w:rPr>
              <w:t>- уплотнение жилищного фонда, количест</w:t>
            </w:r>
            <w:r w:rsidR="00C66D9B" w:rsidRPr="00A34BEB">
              <w:rPr>
                <w:sz w:val="26"/>
                <w:szCs w:val="26"/>
              </w:rPr>
              <w:t xml:space="preserve">во </w:t>
            </w:r>
            <w:proofErr w:type="gramStart"/>
            <w:r w:rsidR="00C66D9B" w:rsidRPr="00A34BEB">
              <w:rPr>
                <w:sz w:val="26"/>
                <w:szCs w:val="26"/>
              </w:rPr>
              <w:t>проживающих</w:t>
            </w:r>
            <w:proofErr w:type="gramEnd"/>
            <w:r w:rsidR="00C66D9B" w:rsidRPr="00A34BEB">
              <w:rPr>
                <w:sz w:val="26"/>
                <w:szCs w:val="26"/>
              </w:rPr>
              <w:t xml:space="preserve"> увеличится в 3 раза! </w:t>
            </w:r>
          </w:p>
          <w:p w:rsidR="00C66D9B" w:rsidRPr="00A34BEB" w:rsidRDefault="0030015D" w:rsidP="00A34BEB">
            <w:pPr>
              <w:spacing w:line="228" w:lineRule="auto"/>
              <w:jc w:val="both"/>
              <w:rPr>
                <w:sz w:val="26"/>
                <w:szCs w:val="26"/>
              </w:rPr>
            </w:pPr>
            <w:r w:rsidRPr="00A34BEB">
              <w:rPr>
                <w:sz w:val="26"/>
                <w:szCs w:val="26"/>
              </w:rPr>
              <w:t>- у</w:t>
            </w:r>
            <w:r w:rsidR="00C66D9B" w:rsidRPr="00A34BEB">
              <w:rPr>
                <w:sz w:val="26"/>
                <w:szCs w:val="26"/>
              </w:rPr>
              <w:t>щемление интересов жителей соседних улиц (строит</w:t>
            </w:r>
            <w:r w:rsidR="007058BB" w:rsidRPr="00A34BEB">
              <w:rPr>
                <w:sz w:val="26"/>
                <w:szCs w:val="26"/>
              </w:rPr>
              <w:t>ельст</w:t>
            </w:r>
            <w:r w:rsidR="00C66D9B" w:rsidRPr="00A34BEB">
              <w:rPr>
                <w:sz w:val="26"/>
                <w:szCs w:val="26"/>
              </w:rPr>
              <w:t>во дорог, стройка)</w:t>
            </w:r>
            <w:r w:rsidR="003F5BD0" w:rsidRPr="00A34BEB">
              <w:rPr>
                <w:sz w:val="26"/>
                <w:szCs w:val="26"/>
              </w:rPr>
              <w:t>;</w:t>
            </w:r>
          </w:p>
          <w:p w:rsidR="00C66D9B" w:rsidRPr="00A34BEB" w:rsidRDefault="003F5BD0" w:rsidP="00A34BEB">
            <w:pPr>
              <w:spacing w:line="228" w:lineRule="auto"/>
              <w:jc w:val="both"/>
              <w:rPr>
                <w:sz w:val="26"/>
                <w:szCs w:val="26"/>
              </w:rPr>
            </w:pPr>
            <w:r w:rsidRPr="00A34BEB">
              <w:rPr>
                <w:sz w:val="26"/>
                <w:szCs w:val="26"/>
              </w:rPr>
              <w:t xml:space="preserve">- детский </w:t>
            </w:r>
            <w:r w:rsidR="00C66D9B" w:rsidRPr="00A34BEB">
              <w:rPr>
                <w:sz w:val="26"/>
                <w:szCs w:val="26"/>
              </w:rPr>
              <w:t xml:space="preserve">сад </w:t>
            </w:r>
            <w:proofErr w:type="gramStart"/>
            <w:r w:rsidR="00C66D9B" w:rsidRPr="00A34BEB">
              <w:rPr>
                <w:sz w:val="26"/>
                <w:szCs w:val="26"/>
              </w:rPr>
              <w:t xml:space="preserve">планируется один и по плану он </w:t>
            </w:r>
            <w:r w:rsidR="00C66D9B" w:rsidRPr="00A34BEB">
              <w:rPr>
                <w:sz w:val="26"/>
                <w:szCs w:val="26"/>
              </w:rPr>
              <w:lastRenderedPageBreak/>
              <w:t>располагается</w:t>
            </w:r>
            <w:proofErr w:type="gramEnd"/>
            <w:r w:rsidR="00C66D9B" w:rsidRPr="00A34BEB">
              <w:rPr>
                <w:sz w:val="26"/>
                <w:szCs w:val="26"/>
              </w:rPr>
              <w:t xml:space="preserve"> не по нормам </w:t>
            </w:r>
            <w:r w:rsidR="007058BB" w:rsidRPr="00A34BEB">
              <w:rPr>
                <w:sz w:val="26"/>
                <w:szCs w:val="26"/>
              </w:rPr>
              <w:t>СанПиН</w:t>
            </w:r>
            <w:r w:rsidR="00C66D9B" w:rsidRPr="00A34BEB">
              <w:rPr>
                <w:sz w:val="26"/>
                <w:szCs w:val="26"/>
              </w:rPr>
              <w:t xml:space="preserve"> (с северной стороны у детей не будет солнечного света)</w:t>
            </w:r>
            <w:r w:rsidR="005749DB" w:rsidRPr="00A34BEB">
              <w:rPr>
                <w:sz w:val="26"/>
                <w:szCs w:val="26"/>
              </w:rPr>
              <w:t>;</w:t>
            </w:r>
          </w:p>
          <w:p w:rsidR="00C66D9B" w:rsidRPr="00A34BEB" w:rsidRDefault="005749DB" w:rsidP="00A34BEB">
            <w:pPr>
              <w:spacing w:line="228" w:lineRule="auto"/>
              <w:jc w:val="both"/>
              <w:rPr>
                <w:sz w:val="26"/>
                <w:szCs w:val="26"/>
              </w:rPr>
            </w:pPr>
            <w:r w:rsidRPr="00A34BEB">
              <w:rPr>
                <w:sz w:val="26"/>
                <w:szCs w:val="26"/>
              </w:rPr>
              <w:t xml:space="preserve">- не будет медицинских </w:t>
            </w:r>
            <w:r w:rsidR="0030015D" w:rsidRPr="00A34BEB">
              <w:rPr>
                <w:sz w:val="26"/>
                <w:szCs w:val="26"/>
              </w:rPr>
              <w:t>учреждений, о</w:t>
            </w:r>
            <w:r w:rsidR="00C66D9B" w:rsidRPr="00A34BEB">
              <w:rPr>
                <w:sz w:val="26"/>
                <w:szCs w:val="26"/>
              </w:rPr>
              <w:t>дна поликли</w:t>
            </w:r>
            <w:r w:rsidRPr="00A34BEB">
              <w:rPr>
                <w:sz w:val="26"/>
                <w:szCs w:val="26"/>
              </w:rPr>
              <w:t>ника не охватит весь контингент;</w:t>
            </w:r>
          </w:p>
          <w:p w:rsidR="00C66D9B" w:rsidRPr="00A34BEB" w:rsidRDefault="005749DB" w:rsidP="00A34BEB">
            <w:pPr>
              <w:spacing w:line="228" w:lineRule="auto"/>
              <w:jc w:val="both"/>
              <w:rPr>
                <w:sz w:val="26"/>
                <w:szCs w:val="26"/>
              </w:rPr>
            </w:pPr>
            <w:r w:rsidRPr="00A34BEB">
              <w:rPr>
                <w:sz w:val="26"/>
                <w:szCs w:val="26"/>
              </w:rPr>
              <w:t>- п</w:t>
            </w:r>
            <w:r w:rsidR="00C66D9B" w:rsidRPr="00A34BEB">
              <w:rPr>
                <w:sz w:val="26"/>
                <w:szCs w:val="26"/>
              </w:rPr>
              <w:t>арковочные места исче</w:t>
            </w:r>
            <w:r w:rsidR="0030015D" w:rsidRPr="00A34BEB">
              <w:rPr>
                <w:sz w:val="26"/>
                <w:szCs w:val="26"/>
              </w:rPr>
              <w:t>зают.</w:t>
            </w:r>
            <w:r w:rsidRPr="00A34BEB">
              <w:rPr>
                <w:sz w:val="26"/>
                <w:szCs w:val="26"/>
              </w:rPr>
              <w:t xml:space="preserve"> Платные парковки в </w:t>
            </w:r>
            <w:proofErr w:type="gramStart"/>
            <w:r w:rsidRPr="00A34BEB">
              <w:rPr>
                <w:sz w:val="26"/>
                <w:szCs w:val="26"/>
              </w:rPr>
              <w:t>домах</w:t>
            </w:r>
            <w:proofErr w:type="gramEnd"/>
            <w:r w:rsidRPr="00A34BEB">
              <w:rPr>
                <w:sz w:val="26"/>
                <w:szCs w:val="26"/>
              </w:rPr>
              <w:t xml:space="preserve"> - д</w:t>
            </w:r>
            <w:r w:rsidR="00C66D9B" w:rsidRPr="00A34BEB">
              <w:rPr>
                <w:sz w:val="26"/>
                <w:szCs w:val="26"/>
              </w:rPr>
              <w:t>оп</w:t>
            </w:r>
            <w:r w:rsidRPr="00A34BEB">
              <w:rPr>
                <w:sz w:val="26"/>
                <w:szCs w:val="26"/>
              </w:rPr>
              <w:t>олнительные расходы для граждан;</w:t>
            </w:r>
          </w:p>
          <w:p w:rsidR="00C66D9B" w:rsidRPr="00A34BEB" w:rsidRDefault="005749DB" w:rsidP="00A34BEB">
            <w:pPr>
              <w:spacing w:line="228" w:lineRule="auto"/>
              <w:jc w:val="both"/>
              <w:rPr>
                <w:sz w:val="26"/>
                <w:szCs w:val="26"/>
              </w:rPr>
            </w:pPr>
            <w:r w:rsidRPr="00A34BEB">
              <w:rPr>
                <w:sz w:val="26"/>
                <w:szCs w:val="26"/>
              </w:rPr>
              <w:t>- в</w:t>
            </w:r>
            <w:r w:rsidR="00C66D9B" w:rsidRPr="00A34BEB">
              <w:rPr>
                <w:sz w:val="26"/>
                <w:szCs w:val="26"/>
              </w:rPr>
              <w:t xml:space="preserve">ырубка зелени, деревьев, уничтожение парковых </w:t>
            </w:r>
            <w:r w:rsidRPr="00A34BEB">
              <w:rPr>
                <w:sz w:val="26"/>
                <w:szCs w:val="26"/>
              </w:rPr>
              <w:t>зон, заливка территории бетоном;</w:t>
            </w:r>
          </w:p>
          <w:p w:rsidR="00C66D9B" w:rsidRPr="00A34BEB" w:rsidRDefault="005749DB" w:rsidP="00A34BEB">
            <w:pPr>
              <w:spacing w:line="228" w:lineRule="auto"/>
              <w:jc w:val="both"/>
              <w:rPr>
                <w:sz w:val="26"/>
                <w:szCs w:val="26"/>
              </w:rPr>
            </w:pPr>
            <w:r w:rsidRPr="00A34BEB">
              <w:rPr>
                <w:sz w:val="26"/>
                <w:szCs w:val="26"/>
              </w:rPr>
              <w:t>- д</w:t>
            </w:r>
            <w:r w:rsidR="00C66D9B" w:rsidRPr="00A34BEB">
              <w:rPr>
                <w:sz w:val="26"/>
                <w:szCs w:val="26"/>
              </w:rPr>
              <w:t xml:space="preserve">ома, попавшие в 1 волну сноса по ул. </w:t>
            </w:r>
            <w:proofErr w:type="spellStart"/>
            <w:r w:rsidR="00C66D9B" w:rsidRPr="00A34BEB">
              <w:rPr>
                <w:sz w:val="26"/>
                <w:szCs w:val="26"/>
              </w:rPr>
              <w:t>Габричевского</w:t>
            </w:r>
            <w:proofErr w:type="spellEnd"/>
            <w:r w:rsidR="00C66D9B" w:rsidRPr="00A34BEB">
              <w:rPr>
                <w:sz w:val="26"/>
                <w:szCs w:val="26"/>
              </w:rPr>
              <w:t>, 1-1; 1-2; 3-1;</w:t>
            </w:r>
            <w:r w:rsidR="0030015D" w:rsidRPr="00A34BEB">
              <w:rPr>
                <w:sz w:val="26"/>
                <w:szCs w:val="26"/>
              </w:rPr>
              <w:t xml:space="preserve"> 3-2 переселяют неизвестно куда.</w:t>
            </w:r>
            <w:r w:rsidR="00C66D9B" w:rsidRPr="00A34BEB">
              <w:rPr>
                <w:sz w:val="26"/>
                <w:szCs w:val="26"/>
              </w:rPr>
              <w:t xml:space="preserve"> Нет сроков и места переселения. Обещания</w:t>
            </w:r>
            <w:r w:rsidRPr="00A34BEB">
              <w:rPr>
                <w:sz w:val="26"/>
                <w:szCs w:val="26"/>
              </w:rPr>
              <w:t xml:space="preserve"> оставить жителей в </w:t>
            </w:r>
            <w:proofErr w:type="gramStart"/>
            <w:r w:rsidRPr="00A34BEB">
              <w:rPr>
                <w:sz w:val="26"/>
                <w:szCs w:val="26"/>
              </w:rPr>
              <w:t>своем</w:t>
            </w:r>
            <w:proofErr w:type="gramEnd"/>
            <w:r w:rsidRPr="00A34BEB">
              <w:rPr>
                <w:sz w:val="26"/>
                <w:szCs w:val="26"/>
              </w:rPr>
              <w:t xml:space="preserve"> </w:t>
            </w:r>
            <w:proofErr w:type="spellStart"/>
            <w:r w:rsidRPr="00A34BEB">
              <w:rPr>
                <w:sz w:val="26"/>
                <w:szCs w:val="26"/>
              </w:rPr>
              <w:t>мкр</w:t>
            </w:r>
            <w:proofErr w:type="spellEnd"/>
            <w:r w:rsidRPr="00A34BEB">
              <w:rPr>
                <w:sz w:val="26"/>
                <w:szCs w:val="26"/>
              </w:rPr>
              <w:t>. н</w:t>
            </w:r>
            <w:r w:rsidR="00C66D9B" w:rsidRPr="00A34BEB">
              <w:rPr>
                <w:sz w:val="26"/>
                <w:szCs w:val="26"/>
              </w:rPr>
              <w:t>арушаются!</w:t>
            </w:r>
          </w:p>
        </w:tc>
        <w:tc>
          <w:tcPr>
            <w:tcW w:w="850" w:type="dxa"/>
            <w:tcBorders>
              <w:top w:val="single" w:sz="4" w:space="0" w:color="000000"/>
              <w:left w:val="single" w:sz="4" w:space="0" w:color="000000"/>
              <w:bottom w:val="single" w:sz="4" w:space="0" w:color="000000"/>
            </w:tcBorders>
            <w:shd w:val="clear" w:color="auto" w:fill="auto"/>
          </w:tcPr>
          <w:p w:rsidR="00C66D9B" w:rsidRPr="003B0D67" w:rsidRDefault="006519B7" w:rsidP="00A60BE4">
            <w:pPr>
              <w:spacing w:line="228" w:lineRule="auto"/>
              <w:jc w:val="both"/>
              <w:rPr>
                <w:sz w:val="26"/>
                <w:szCs w:val="26"/>
              </w:rPr>
            </w:pPr>
            <w:r>
              <w:rPr>
                <w:color w:val="000000"/>
                <w:sz w:val="26"/>
                <w:szCs w:val="26"/>
              </w:rPr>
              <w:lastRenderedPageBreak/>
              <w:t>9</w:t>
            </w:r>
            <w:r w:rsidR="001843A6">
              <w:rPr>
                <w:color w:val="000000"/>
                <w:sz w:val="26"/>
                <w:szCs w:val="26"/>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66D9B" w:rsidRPr="005E2D47" w:rsidRDefault="005E2D47" w:rsidP="004C7F20">
            <w:pPr>
              <w:autoSpaceDE w:val="0"/>
              <w:snapToGrid w:val="0"/>
              <w:spacing w:line="228" w:lineRule="auto"/>
              <w:jc w:val="both"/>
              <w:rPr>
                <w:color w:val="000000"/>
                <w:sz w:val="26"/>
                <w:szCs w:val="26"/>
              </w:rPr>
            </w:pPr>
            <w:r w:rsidRPr="005E2D47">
              <w:rPr>
                <w:color w:val="000000"/>
              </w:rPr>
              <w:t xml:space="preserve">Принято к сведению. </w:t>
            </w:r>
            <w:r w:rsidR="004A0A24">
              <w:rPr>
                <w:color w:val="000000"/>
              </w:rPr>
              <w:t xml:space="preserve">Рекомендовать </w:t>
            </w:r>
            <w:proofErr w:type="spellStart"/>
            <w:proofErr w:type="gramStart"/>
            <w:r w:rsidR="004A0A24">
              <w:rPr>
                <w:color w:val="000000"/>
              </w:rPr>
              <w:t>р</w:t>
            </w:r>
            <w:r w:rsidRPr="005E2D47">
              <w:rPr>
                <w:color w:val="000000"/>
              </w:rPr>
              <w:t>азработ</w:t>
            </w:r>
            <w:r w:rsidR="004A0A24">
              <w:rPr>
                <w:color w:val="000000"/>
              </w:rPr>
              <w:t>-</w:t>
            </w:r>
            <w:r w:rsidR="00242E86">
              <w:rPr>
                <w:color w:val="000000"/>
              </w:rPr>
              <w:t>чику</w:t>
            </w:r>
            <w:proofErr w:type="spellEnd"/>
            <w:proofErr w:type="gramEnd"/>
            <w:r w:rsidRPr="005E2D47">
              <w:rPr>
                <w:color w:val="000000"/>
              </w:rPr>
              <w:t xml:space="preserve"> проект</w:t>
            </w:r>
            <w:r w:rsidR="00A31C0C">
              <w:rPr>
                <w:color w:val="000000"/>
              </w:rPr>
              <w:t>а рассмотреть.</w:t>
            </w:r>
          </w:p>
        </w:tc>
      </w:tr>
      <w:tr w:rsidR="00C66D9B" w:rsidRPr="00215148" w:rsidTr="007622FD">
        <w:tc>
          <w:tcPr>
            <w:tcW w:w="6651" w:type="dxa"/>
            <w:tcBorders>
              <w:top w:val="single" w:sz="4" w:space="0" w:color="000000"/>
              <w:left w:val="single" w:sz="4" w:space="0" w:color="000000"/>
              <w:bottom w:val="single" w:sz="4" w:space="0" w:color="000000"/>
            </w:tcBorders>
            <w:shd w:val="clear" w:color="auto" w:fill="auto"/>
          </w:tcPr>
          <w:p w:rsidR="00C66D9B" w:rsidRPr="00A34BEB" w:rsidRDefault="00C66D9B" w:rsidP="00A34BEB">
            <w:pPr>
              <w:spacing w:line="228" w:lineRule="auto"/>
              <w:jc w:val="both"/>
              <w:rPr>
                <w:sz w:val="26"/>
                <w:szCs w:val="26"/>
              </w:rPr>
            </w:pPr>
            <w:r w:rsidRPr="00A34BEB">
              <w:rPr>
                <w:sz w:val="26"/>
                <w:szCs w:val="26"/>
              </w:rPr>
              <w:lastRenderedPageBreak/>
              <w:t xml:space="preserve">Прошу отклонить подготовку проекта планировки территории, в том числе проектов планировки территории линейных объектов, проектов межевания территории, а также подготовки материалов по их обоснованию и проектов внесения изменений в указанные виды документации </w:t>
            </w:r>
            <w:r w:rsidR="00A209D2" w:rsidRPr="00A34BEB">
              <w:rPr>
                <w:sz w:val="26"/>
                <w:szCs w:val="26"/>
              </w:rPr>
              <w:t xml:space="preserve">по планировке территории. Проект </w:t>
            </w:r>
            <w:r w:rsidRPr="00A34BEB">
              <w:rPr>
                <w:sz w:val="26"/>
                <w:szCs w:val="26"/>
              </w:rPr>
              <w:t>планировки территории м/</w:t>
            </w:r>
            <w:proofErr w:type="gramStart"/>
            <w:r w:rsidRPr="00A34BEB">
              <w:rPr>
                <w:sz w:val="26"/>
                <w:szCs w:val="26"/>
              </w:rPr>
              <w:t>р</w:t>
            </w:r>
            <w:proofErr w:type="gramEnd"/>
            <w:r w:rsidRPr="00A34BEB">
              <w:rPr>
                <w:sz w:val="26"/>
                <w:szCs w:val="26"/>
              </w:rPr>
              <w:t xml:space="preserve"> №</w:t>
            </w:r>
            <w:r w:rsidR="00A209D2" w:rsidRPr="00A34BEB">
              <w:rPr>
                <w:sz w:val="26"/>
                <w:szCs w:val="26"/>
              </w:rPr>
              <w:t xml:space="preserve"> </w:t>
            </w:r>
            <w:r w:rsidRPr="00A34BEB">
              <w:rPr>
                <w:sz w:val="26"/>
                <w:szCs w:val="26"/>
              </w:rPr>
              <w:t>3 Покровское-</w:t>
            </w:r>
            <w:proofErr w:type="spellStart"/>
            <w:r w:rsidRPr="00A34BEB">
              <w:rPr>
                <w:sz w:val="26"/>
                <w:szCs w:val="26"/>
              </w:rPr>
              <w:t>Стрешнево</w:t>
            </w:r>
            <w:proofErr w:type="spellEnd"/>
            <w:r w:rsidRPr="00A34BEB">
              <w:rPr>
                <w:sz w:val="26"/>
                <w:szCs w:val="26"/>
              </w:rPr>
              <w:t xml:space="preserve"> СЗАО г.</w:t>
            </w:r>
            <w:r w:rsidR="007058BB" w:rsidRPr="00A34BEB">
              <w:rPr>
                <w:sz w:val="26"/>
                <w:szCs w:val="26"/>
              </w:rPr>
              <w:t xml:space="preserve"> </w:t>
            </w:r>
            <w:r w:rsidRPr="00A34BEB">
              <w:rPr>
                <w:sz w:val="26"/>
                <w:szCs w:val="26"/>
              </w:rPr>
              <w:t>Москвы</w:t>
            </w:r>
            <w:r w:rsidR="00A209D2" w:rsidRPr="00A34BEB">
              <w:rPr>
                <w:sz w:val="26"/>
                <w:szCs w:val="26"/>
              </w:rPr>
              <w:t xml:space="preserve"> сырой, так как</w:t>
            </w:r>
            <w:r w:rsidRPr="00A34BEB">
              <w:rPr>
                <w:sz w:val="26"/>
                <w:szCs w:val="26"/>
              </w:rPr>
              <w:t xml:space="preserve"> в проек</w:t>
            </w:r>
            <w:r w:rsidR="00A209D2" w:rsidRPr="00A34BEB">
              <w:rPr>
                <w:sz w:val="26"/>
                <w:szCs w:val="26"/>
              </w:rPr>
              <w:t>те нет конкретики.</w:t>
            </w:r>
            <w:r w:rsidRPr="00A34BEB">
              <w:rPr>
                <w:sz w:val="26"/>
                <w:szCs w:val="26"/>
              </w:rPr>
              <w:t xml:space="preserve"> Я против реконструкции сущес</w:t>
            </w:r>
            <w:r w:rsidR="00A209D2" w:rsidRPr="00A34BEB">
              <w:rPr>
                <w:sz w:val="26"/>
                <w:szCs w:val="26"/>
              </w:rPr>
              <w:t>твующей улично-дорожной сети, так как</w:t>
            </w:r>
            <w:r w:rsidRPr="00A34BEB">
              <w:rPr>
                <w:sz w:val="26"/>
                <w:szCs w:val="26"/>
              </w:rPr>
              <w:t xml:space="preserve"> проект не приносит улучшения проживания жителям микрорайона №</w:t>
            </w:r>
            <w:r w:rsidR="00A209D2" w:rsidRPr="00A34BEB">
              <w:rPr>
                <w:sz w:val="26"/>
                <w:szCs w:val="26"/>
              </w:rPr>
              <w:t xml:space="preserve"> </w:t>
            </w:r>
            <w:r w:rsidRPr="00A34BEB">
              <w:rPr>
                <w:sz w:val="26"/>
                <w:szCs w:val="26"/>
              </w:rPr>
              <w:t>1, а только в разы ухудшает. Я против утверждения красных линий на улично-дорожную стру</w:t>
            </w:r>
            <w:r w:rsidR="00A209D2" w:rsidRPr="00A34BEB">
              <w:rPr>
                <w:sz w:val="26"/>
                <w:szCs w:val="26"/>
              </w:rPr>
              <w:t>ктуру. Жителей не устраивает, так как</w:t>
            </w:r>
            <w:r w:rsidR="001C7B42">
              <w:rPr>
                <w:sz w:val="26"/>
                <w:szCs w:val="26"/>
              </w:rPr>
              <w:t>,</w:t>
            </w:r>
            <w:r w:rsidRPr="00A34BEB">
              <w:rPr>
                <w:sz w:val="26"/>
                <w:szCs w:val="26"/>
              </w:rPr>
              <w:t xml:space="preserve"> </w:t>
            </w:r>
            <w:proofErr w:type="gramStart"/>
            <w:r w:rsidRPr="00A34BEB">
              <w:rPr>
                <w:sz w:val="26"/>
                <w:szCs w:val="26"/>
              </w:rPr>
              <w:t>согласно проекта</w:t>
            </w:r>
            <w:proofErr w:type="gramEnd"/>
            <w:r w:rsidR="009C320C">
              <w:rPr>
                <w:sz w:val="26"/>
                <w:szCs w:val="26"/>
              </w:rPr>
              <w:t>,</w:t>
            </w:r>
            <w:r w:rsidRPr="00A34BEB">
              <w:rPr>
                <w:sz w:val="26"/>
                <w:szCs w:val="26"/>
              </w:rPr>
              <w:t xml:space="preserve"> не требуется расширение дорожного полотна</w:t>
            </w:r>
            <w:r w:rsidR="00A209D2" w:rsidRPr="00A34BEB">
              <w:rPr>
                <w:sz w:val="26"/>
                <w:szCs w:val="26"/>
              </w:rPr>
              <w:t>,</w:t>
            </w:r>
            <w:r w:rsidRPr="00A34BEB">
              <w:rPr>
                <w:sz w:val="26"/>
                <w:szCs w:val="26"/>
              </w:rPr>
              <w:t xml:space="preserve"> учитывая прирост населения только 1500 человек. Нет технического обоснования расширения улично-дорожного полотна и утверждения новых красных линий проектируемого проезда №1016, 1350, 1577. В проекте нет указания по жилому многоквартирному дому Врачебный проезд, д.11. Я против межевания территории микрорайона №</w:t>
            </w:r>
            <w:r w:rsidR="00A209D2" w:rsidRPr="00A34BEB">
              <w:rPr>
                <w:sz w:val="26"/>
                <w:szCs w:val="26"/>
              </w:rPr>
              <w:t xml:space="preserve"> </w:t>
            </w:r>
            <w:r w:rsidRPr="00A34BEB">
              <w:rPr>
                <w:sz w:val="26"/>
                <w:szCs w:val="26"/>
              </w:rPr>
              <w:t xml:space="preserve">1 под предлогом изменений красных линий улично-дорожного полотна. Данный проект увеличивает плотность застройки и населения в разы. В проекте не учтено увеличение объектов социального значения. Размещение школы в </w:t>
            </w:r>
            <w:proofErr w:type="gramStart"/>
            <w:r w:rsidRPr="00A34BEB">
              <w:rPr>
                <w:sz w:val="26"/>
                <w:szCs w:val="26"/>
              </w:rPr>
              <w:t>микрорайоне</w:t>
            </w:r>
            <w:proofErr w:type="gramEnd"/>
            <w:r w:rsidRPr="00A34BEB">
              <w:rPr>
                <w:sz w:val="26"/>
                <w:szCs w:val="26"/>
              </w:rPr>
              <w:t xml:space="preserve"> №</w:t>
            </w:r>
            <w:r w:rsidR="00A209D2" w:rsidRPr="00A34BEB">
              <w:rPr>
                <w:sz w:val="26"/>
                <w:szCs w:val="26"/>
              </w:rPr>
              <w:t xml:space="preserve"> </w:t>
            </w:r>
            <w:r w:rsidRPr="00A34BEB">
              <w:rPr>
                <w:sz w:val="26"/>
                <w:szCs w:val="26"/>
              </w:rPr>
              <w:t>1 выходит за рамки микрорайона №</w:t>
            </w:r>
            <w:r w:rsidR="00A209D2" w:rsidRPr="00A34BEB">
              <w:rPr>
                <w:sz w:val="26"/>
                <w:szCs w:val="26"/>
              </w:rPr>
              <w:t xml:space="preserve"> </w:t>
            </w:r>
            <w:r w:rsidRPr="00A34BEB">
              <w:rPr>
                <w:sz w:val="26"/>
                <w:szCs w:val="26"/>
              </w:rPr>
              <w:t xml:space="preserve">3. Размещение торговых площадей нет в </w:t>
            </w:r>
            <w:proofErr w:type="gramStart"/>
            <w:r w:rsidRPr="00A34BEB">
              <w:rPr>
                <w:sz w:val="26"/>
                <w:szCs w:val="26"/>
              </w:rPr>
              <w:t>проекте</w:t>
            </w:r>
            <w:proofErr w:type="gramEnd"/>
            <w:r w:rsidRPr="00A34BEB">
              <w:rPr>
                <w:sz w:val="26"/>
                <w:szCs w:val="26"/>
              </w:rPr>
              <w:t xml:space="preserve">, торговые объекты предполагается разместить в </w:t>
            </w:r>
            <w:proofErr w:type="spellStart"/>
            <w:r w:rsidRPr="00A34BEB">
              <w:rPr>
                <w:sz w:val="26"/>
                <w:szCs w:val="26"/>
              </w:rPr>
              <w:t>промзоне</w:t>
            </w:r>
            <w:proofErr w:type="spellEnd"/>
            <w:r w:rsidRPr="00A34BEB">
              <w:rPr>
                <w:sz w:val="26"/>
                <w:szCs w:val="26"/>
              </w:rPr>
              <w:t>. Все объекты должны размещаться в проектируемом м/</w:t>
            </w:r>
            <w:proofErr w:type="gramStart"/>
            <w:r w:rsidRPr="00A34BEB">
              <w:rPr>
                <w:sz w:val="26"/>
                <w:szCs w:val="26"/>
              </w:rPr>
              <w:t>р</w:t>
            </w:r>
            <w:proofErr w:type="gramEnd"/>
            <w:r w:rsidRPr="00A34BEB">
              <w:rPr>
                <w:sz w:val="26"/>
                <w:szCs w:val="26"/>
              </w:rPr>
              <w:t xml:space="preserve"> №</w:t>
            </w:r>
            <w:r w:rsidR="00A209D2" w:rsidRPr="00A34BEB">
              <w:rPr>
                <w:sz w:val="26"/>
                <w:szCs w:val="26"/>
              </w:rPr>
              <w:t xml:space="preserve"> </w:t>
            </w:r>
            <w:r w:rsidRPr="00A34BEB">
              <w:rPr>
                <w:sz w:val="26"/>
                <w:szCs w:val="26"/>
              </w:rPr>
              <w:t xml:space="preserve">3. В проекте планируется снос общей площади квартир - 52,81 </w:t>
            </w:r>
            <w:proofErr w:type="spellStart"/>
            <w:r w:rsidRPr="00A34BEB">
              <w:rPr>
                <w:sz w:val="26"/>
                <w:szCs w:val="26"/>
              </w:rPr>
              <w:t>тыс.кв</w:t>
            </w:r>
            <w:proofErr w:type="gramStart"/>
            <w:r w:rsidRPr="00A34BEB">
              <w:rPr>
                <w:sz w:val="26"/>
                <w:szCs w:val="26"/>
              </w:rPr>
              <w:t>.м</w:t>
            </w:r>
            <w:proofErr w:type="spellEnd"/>
            <w:proofErr w:type="gramEnd"/>
            <w:r w:rsidRPr="00A34BEB">
              <w:rPr>
                <w:sz w:val="26"/>
                <w:szCs w:val="26"/>
              </w:rPr>
              <w:t xml:space="preserve"> и отдельно-стоящих нежилых зданий - 1,8 </w:t>
            </w:r>
            <w:proofErr w:type="spellStart"/>
            <w:r w:rsidRPr="00A34BEB">
              <w:rPr>
                <w:sz w:val="26"/>
                <w:szCs w:val="26"/>
              </w:rPr>
              <w:t>тыс.кв.м</w:t>
            </w:r>
            <w:proofErr w:type="spellEnd"/>
            <w:r w:rsidRPr="00A34BEB">
              <w:rPr>
                <w:sz w:val="26"/>
                <w:szCs w:val="26"/>
              </w:rPr>
              <w:t xml:space="preserve">, </w:t>
            </w:r>
            <w:r w:rsidR="00A209D2" w:rsidRPr="00A34BEB">
              <w:rPr>
                <w:sz w:val="26"/>
                <w:szCs w:val="26"/>
              </w:rPr>
              <w:t>а жилая застройка</w:t>
            </w:r>
            <w:r w:rsidRPr="00A34BEB">
              <w:rPr>
                <w:sz w:val="26"/>
                <w:szCs w:val="26"/>
              </w:rPr>
              <w:t xml:space="preserve"> наземной части по проекту - 1</w:t>
            </w:r>
            <w:r w:rsidR="00A209D2" w:rsidRPr="00A34BEB">
              <w:rPr>
                <w:sz w:val="26"/>
                <w:szCs w:val="26"/>
              </w:rPr>
              <w:t xml:space="preserve">60,4 </w:t>
            </w:r>
            <w:proofErr w:type="spellStart"/>
            <w:r w:rsidR="00A209D2" w:rsidRPr="00A34BEB">
              <w:rPr>
                <w:sz w:val="26"/>
                <w:szCs w:val="26"/>
              </w:rPr>
              <w:t>тыс.кв.м</w:t>
            </w:r>
            <w:proofErr w:type="spellEnd"/>
            <w:r w:rsidR="00A209D2" w:rsidRPr="00A34BEB">
              <w:rPr>
                <w:sz w:val="26"/>
                <w:szCs w:val="26"/>
              </w:rPr>
              <w:t xml:space="preserve"> и отдельно-стоящие нежилые здания</w:t>
            </w:r>
            <w:r w:rsidRPr="00A34BEB">
              <w:rPr>
                <w:sz w:val="26"/>
                <w:szCs w:val="26"/>
              </w:rPr>
              <w:t xml:space="preserve"> - 1.8 </w:t>
            </w:r>
            <w:proofErr w:type="spellStart"/>
            <w:r w:rsidRPr="00A34BEB">
              <w:rPr>
                <w:sz w:val="26"/>
                <w:szCs w:val="26"/>
              </w:rPr>
              <w:t>тыс.кв.м</w:t>
            </w:r>
            <w:proofErr w:type="spellEnd"/>
            <w:r w:rsidRPr="00A34BEB">
              <w:rPr>
                <w:sz w:val="26"/>
                <w:szCs w:val="26"/>
              </w:rPr>
              <w:t>. Коэффициент реновации в проекте не указан. Увеличение плотности района значительно увеличивает нагрузку на магазины, школу, поликлинику, на транспорт (метро и наземный транспор</w:t>
            </w:r>
            <w:r w:rsidR="00390402" w:rsidRPr="00A34BEB">
              <w:rPr>
                <w:sz w:val="26"/>
                <w:szCs w:val="26"/>
              </w:rPr>
              <w:t>т). Нагрузка на Волоколамское шоссе</w:t>
            </w:r>
            <w:r w:rsidRPr="00A34BEB">
              <w:rPr>
                <w:sz w:val="26"/>
                <w:szCs w:val="26"/>
              </w:rPr>
              <w:t xml:space="preserve"> возрастает за с</w:t>
            </w:r>
            <w:r w:rsidR="00390402" w:rsidRPr="00A34BEB">
              <w:rPr>
                <w:sz w:val="26"/>
                <w:szCs w:val="26"/>
              </w:rPr>
              <w:t>чет увеличения автомобилистов из</w:t>
            </w:r>
            <w:r w:rsidRPr="00A34BEB">
              <w:rPr>
                <w:sz w:val="26"/>
                <w:szCs w:val="26"/>
              </w:rPr>
              <w:t xml:space="preserve"> числа проживающих </w:t>
            </w:r>
            <w:r w:rsidR="00390402" w:rsidRPr="00A34BEB">
              <w:rPr>
                <w:sz w:val="26"/>
                <w:szCs w:val="26"/>
              </w:rPr>
              <w:t xml:space="preserve">в </w:t>
            </w:r>
            <w:proofErr w:type="gramStart"/>
            <w:r w:rsidR="00390402" w:rsidRPr="00A34BEB">
              <w:rPr>
                <w:sz w:val="26"/>
                <w:szCs w:val="26"/>
              </w:rPr>
              <w:t>микрорайоне</w:t>
            </w:r>
            <w:proofErr w:type="gramEnd"/>
            <w:r w:rsidRPr="00A34BEB">
              <w:rPr>
                <w:sz w:val="26"/>
                <w:szCs w:val="26"/>
              </w:rPr>
              <w:t xml:space="preserve"> №</w:t>
            </w:r>
            <w:r w:rsidR="00390402" w:rsidRPr="00A34BEB">
              <w:rPr>
                <w:sz w:val="26"/>
                <w:szCs w:val="26"/>
              </w:rPr>
              <w:t xml:space="preserve"> </w:t>
            </w:r>
            <w:r w:rsidRPr="00A34BEB">
              <w:rPr>
                <w:sz w:val="26"/>
                <w:szCs w:val="26"/>
              </w:rPr>
              <w:t xml:space="preserve">3 после застройки. В проекте отсутствует информация по парковкам для жителей микрорайона. В проекте </w:t>
            </w:r>
            <w:r w:rsidRPr="00A34BEB">
              <w:rPr>
                <w:sz w:val="26"/>
                <w:szCs w:val="26"/>
              </w:rPr>
              <w:lastRenderedPageBreak/>
              <w:t>указана информация только по размещению спецтехники для гражданской обороны в подземной части жилых домов. Устро</w:t>
            </w:r>
            <w:r w:rsidR="00390402" w:rsidRPr="00A34BEB">
              <w:rPr>
                <w:sz w:val="26"/>
                <w:szCs w:val="26"/>
              </w:rPr>
              <w:t xml:space="preserve">йство тротуаров шириной 1,5 м, </w:t>
            </w:r>
            <w:r w:rsidRPr="00A34BEB">
              <w:rPr>
                <w:sz w:val="26"/>
                <w:szCs w:val="26"/>
              </w:rPr>
              <w:t xml:space="preserve">нет информации по ширине внутриквартальных проездов. Строительство внутриквартальных проездов только с учетом проезда спецтехники и без парковок для жителей. В проекте только одна детская площадка на весь микрорайон. </w:t>
            </w:r>
            <w:r w:rsidR="00B54940" w:rsidRPr="00A34BEB">
              <w:rPr>
                <w:sz w:val="26"/>
                <w:szCs w:val="26"/>
              </w:rPr>
              <w:t>Н</w:t>
            </w:r>
            <w:r w:rsidRPr="00A34BEB">
              <w:rPr>
                <w:sz w:val="26"/>
                <w:szCs w:val="26"/>
              </w:rPr>
              <w:t>ет утвержденной стартов</w:t>
            </w:r>
            <w:r w:rsidR="00390402" w:rsidRPr="00A34BEB">
              <w:rPr>
                <w:sz w:val="26"/>
                <w:szCs w:val="26"/>
              </w:rPr>
              <w:t>ой площадки для переезда жителей</w:t>
            </w:r>
            <w:r w:rsidRPr="00A34BEB">
              <w:rPr>
                <w:sz w:val="26"/>
                <w:szCs w:val="26"/>
              </w:rPr>
              <w:t xml:space="preserve"> сносимых домов (11 домов). В проекте нет информации о МКД Врачебный проезд, д.11. В проекте не указаны сроки этапов сноса и строительство жилых домов. Нет отдельного проекта-схемы движения транспорта в </w:t>
            </w:r>
            <w:proofErr w:type="gramStart"/>
            <w:r w:rsidRPr="00A34BEB">
              <w:rPr>
                <w:sz w:val="26"/>
                <w:szCs w:val="26"/>
              </w:rPr>
              <w:t>квартале</w:t>
            </w:r>
            <w:proofErr w:type="gramEnd"/>
            <w:r w:rsidRPr="00A34BEB">
              <w:rPr>
                <w:sz w:val="26"/>
                <w:szCs w:val="26"/>
              </w:rPr>
              <w:t>. Не понятен вопрос с парковками, па</w:t>
            </w:r>
            <w:r w:rsidR="00390402" w:rsidRPr="00A34BEB">
              <w:rPr>
                <w:sz w:val="26"/>
                <w:szCs w:val="26"/>
              </w:rPr>
              <w:t>рковка на платной основе</w:t>
            </w:r>
            <w:r w:rsidRPr="00A34BEB">
              <w:rPr>
                <w:sz w:val="26"/>
                <w:szCs w:val="26"/>
              </w:rPr>
              <w:t xml:space="preserve"> или на дру</w:t>
            </w:r>
            <w:r w:rsidR="00390402" w:rsidRPr="00A34BEB">
              <w:rPr>
                <w:sz w:val="26"/>
                <w:szCs w:val="26"/>
              </w:rPr>
              <w:t xml:space="preserve">гих условиях </w:t>
            </w:r>
            <w:proofErr w:type="gramStart"/>
            <w:r w:rsidR="00390402" w:rsidRPr="00A34BEB">
              <w:rPr>
                <w:sz w:val="26"/>
                <w:szCs w:val="26"/>
              </w:rPr>
              <w:t>и</w:t>
            </w:r>
            <w:proofErr w:type="gramEnd"/>
            <w:r w:rsidR="00390402" w:rsidRPr="00A34BEB">
              <w:rPr>
                <w:sz w:val="26"/>
                <w:szCs w:val="26"/>
              </w:rPr>
              <w:t xml:space="preserve"> где их размещать</w:t>
            </w:r>
            <w:r w:rsidRPr="00A34BEB">
              <w:rPr>
                <w:sz w:val="26"/>
                <w:szCs w:val="26"/>
              </w:rPr>
              <w:t>, учитывая запрет парковок во дворах. Согласно ПЗЗ ГСК «Космос» отсутствует как объект гаражного назначения и территория под ГСК «Космос» отсутствует</w:t>
            </w:r>
            <w:r w:rsidR="00F44E19" w:rsidRPr="00A34BEB">
              <w:rPr>
                <w:sz w:val="26"/>
                <w:szCs w:val="26"/>
              </w:rPr>
              <w:t xml:space="preserve">, граница земельного участка </w:t>
            </w:r>
            <w:r w:rsidRPr="00A34BEB">
              <w:rPr>
                <w:sz w:val="26"/>
                <w:szCs w:val="26"/>
              </w:rPr>
              <w:t>обозначена как территория ТПУ «</w:t>
            </w:r>
            <w:proofErr w:type="spellStart"/>
            <w:r w:rsidRPr="00A34BEB">
              <w:rPr>
                <w:sz w:val="26"/>
                <w:szCs w:val="26"/>
              </w:rPr>
              <w:t>Щукинская</w:t>
            </w:r>
            <w:proofErr w:type="spellEnd"/>
            <w:r w:rsidRPr="00A34BEB">
              <w:rPr>
                <w:sz w:val="26"/>
                <w:szCs w:val="26"/>
              </w:rPr>
              <w:t>»</w:t>
            </w:r>
            <w:r w:rsidR="00F44E19" w:rsidRPr="00A34BEB">
              <w:rPr>
                <w:sz w:val="26"/>
                <w:szCs w:val="26"/>
              </w:rPr>
              <w:t>.</w:t>
            </w:r>
            <w:r w:rsidRPr="00A34BEB">
              <w:rPr>
                <w:sz w:val="26"/>
                <w:szCs w:val="26"/>
              </w:rPr>
              <w:t xml:space="preserve"> ГСК «Космос» </w:t>
            </w:r>
            <w:proofErr w:type="gramStart"/>
            <w:r w:rsidRPr="00A34BEB">
              <w:rPr>
                <w:sz w:val="26"/>
                <w:szCs w:val="26"/>
              </w:rPr>
              <w:t>стоит на кад</w:t>
            </w:r>
            <w:r w:rsidR="00F44E19" w:rsidRPr="00A34BEB">
              <w:rPr>
                <w:sz w:val="26"/>
                <w:szCs w:val="26"/>
              </w:rPr>
              <w:t>астровом учете</w:t>
            </w:r>
            <w:proofErr w:type="gramEnd"/>
            <w:r w:rsidR="00F44E19" w:rsidRPr="00A34BEB">
              <w:rPr>
                <w:sz w:val="26"/>
                <w:szCs w:val="26"/>
              </w:rPr>
              <w:t xml:space="preserve"> 77:08:0007019:5;  77:08:</w:t>
            </w:r>
            <w:r w:rsidRPr="00A34BEB">
              <w:rPr>
                <w:sz w:val="26"/>
                <w:szCs w:val="26"/>
              </w:rPr>
              <w:t xml:space="preserve">0007010:18 и имеет договор аренды земельного участка на 49 лет. И собственники оплачивают налоги на недвижимое имущество и земельный участок. </w:t>
            </w:r>
            <w:r w:rsidR="00577BCF" w:rsidRPr="00A34BEB">
              <w:rPr>
                <w:sz w:val="26"/>
                <w:szCs w:val="26"/>
              </w:rPr>
              <w:t xml:space="preserve">Нет учета зеленых насаждений, то </w:t>
            </w:r>
            <w:proofErr w:type="gramStart"/>
            <w:r w:rsidR="00577BCF" w:rsidRPr="00A34BEB">
              <w:rPr>
                <w:sz w:val="26"/>
                <w:szCs w:val="26"/>
              </w:rPr>
              <w:t>есть</w:t>
            </w:r>
            <w:r w:rsidRPr="00A34BEB">
              <w:rPr>
                <w:sz w:val="26"/>
                <w:szCs w:val="26"/>
              </w:rPr>
              <w:t xml:space="preserve"> в проекте нет</w:t>
            </w:r>
            <w:proofErr w:type="gramEnd"/>
            <w:r w:rsidRPr="00A34BEB">
              <w:rPr>
                <w:sz w:val="26"/>
                <w:szCs w:val="26"/>
              </w:rPr>
              <w:t xml:space="preserve"> </w:t>
            </w:r>
            <w:r w:rsidR="007058BB" w:rsidRPr="00A34BEB">
              <w:rPr>
                <w:sz w:val="26"/>
                <w:szCs w:val="26"/>
              </w:rPr>
              <w:t>пересчётной</w:t>
            </w:r>
            <w:r w:rsidRPr="00A34BEB">
              <w:rPr>
                <w:sz w:val="26"/>
                <w:szCs w:val="26"/>
              </w:rPr>
              <w:t xml:space="preserve"> ведомости деревьев и кустарника, газона, которые будут ликвидированы, нет количества компенсационной высадки деревьев и кустарника. Снос кирпичных домов, а постройка многоэтажек без указания строительного материала не дает улучшение условий проживания населения. Размещение в жилом </w:t>
            </w:r>
            <w:proofErr w:type="gramStart"/>
            <w:r w:rsidRPr="00A34BEB">
              <w:rPr>
                <w:sz w:val="26"/>
                <w:szCs w:val="26"/>
              </w:rPr>
              <w:t>квартале</w:t>
            </w:r>
            <w:proofErr w:type="gramEnd"/>
            <w:r w:rsidRPr="00A34BEB">
              <w:rPr>
                <w:sz w:val="26"/>
                <w:szCs w:val="26"/>
              </w:rPr>
              <w:t xml:space="preserve"> очистных сооружений реки Чернушки вообще запрещено. Строительство жилых домов в 12 и 24 этажа близко к каналу им. Москвы вызывает серьезные опасения в </w:t>
            </w:r>
            <w:proofErr w:type="gramStart"/>
            <w:r w:rsidRPr="00A34BEB">
              <w:rPr>
                <w:sz w:val="26"/>
                <w:szCs w:val="26"/>
              </w:rPr>
              <w:t>плане</w:t>
            </w:r>
            <w:proofErr w:type="gramEnd"/>
            <w:r w:rsidRPr="00A34BEB">
              <w:rPr>
                <w:sz w:val="26"/>
                <w:szCs w:val="26"/>
              </w:rPr>
              <w:t xml:space="preserve"> безопасности проживания с учетом аварий по прорыву воды. На строительство жилого дома в 72 этажа вообще нет технического обоснования необходимости размещения в зоне риска по заключениям геологов и близости старого канала им. Москвы, что нарушает нормы строительства самого канала, отсутствует согласование с администрацией канала им. Москвы. МЧС не </w:t>
            </w:r>
            <w:proofErr w:type="gramStart"/>
            <w:r w:rsidRPr="00A34BEB">
              <w:rPr>
                <w:sz w:val="26"/>
                <w:szCs w:val="26"/>
              </w:rPr>
              <w:t>сможет обеспечить эвакуацию жителей при пожаре с верхних этажей и отсутствует</w:t>
            </w:r>
            <w:proofErr w:type="gramEnd"/>
            <w:r w:rsidRPr="00A34BEB">
              <w:rPr>
                <w:sz w:val="26"/>
                <w:szCs w:val="26"/>
              </w:rPr>
              <w:t xml:space="preserve"> территория для размещения спецтехники для тушения пожара. Сооружения высотой 255 метров не предназначено под жилое назначение (глухие окна и проч</w:t>
            </w:r>
            <w:r w:rsidR="007058BB" w:rsidRPr="00A34BEB">
              <w:rPr>
                <w:sz w:val="26"/>
                <w:szCs w:val="26"/>
              </w:rPr>
              <w:t>ее</w:t>
            </w:r>
            <w:r w:rsidRPr="00A34BEB">
              <w:rPr>
                <w:sz w:val="26"/>
                <w:szCs w:val="26"/>
              </w:rPr>
              <w:t>). Я против утверждения новых красных линий на улично-дорожную структуру, т</w:t>
            </w:r>
            <w:r w:rsidR="00577BCF" w:rsidRPr="00A34BEB">
              <w:rPr>
                <w:sz w:val="26"/>
                <w:szCs w:val="26"/>
              </w:rPr>
              <w:t>ак как</w:t>
            </w:r>
            <w:r w:rsidRPr="00A34BEB">
              <w:rPr>
                <w:sz w:val="26"/>
                <w:szCs w:val="26"/>
              </w:rPr>
              <w:t xml:space="preserve"> я против уменьшения размера придомовой территории в пользу строительства дорожного полотна в микрорайоне №</w:t>
            </w:r>
            <w:r w:rsidR="002A3EDB" w:rsidRPr="00A34BEB">
              <w:rPr>
                <w:sz w:val="26"/>
                <w:szCs w:val="26"/>
              </w:rPr>
              <w:t xml:space="preserve"> </w:t>
            </w:r>
            <w:r w:rsidRPr="00A34BEB">
              <w:rPr>
                <w:sz w:val="26"/>
                <w:szCs w:val="26"/>
              </w:rPr>
              <w:t xml:space="preserve">1, </w:t>
            </w:r>
            <w:proofErr w:type="gramStart"/>
            <w:r w:rsidRPr="00A34BEB">
              <w:rPr>
                <w:sz w:val="26"/>
                <w:szCs w:val="26"/>
              </w:rPr>
              <w:t>согласно проекта</w:t>
            </w:r>
            <w:proofErr w:type="gramEnd"/>
            <w:r w:rsidRPr="00A34BEB">
              <w:rPr>
                <w:sz w:val="26"/>
                <w:szCs w:val="26"/>
              </w:rPr>
              <w:t xml:space="preserve"> не требуется расширение дорожного полотна</w:t>
            </w:r>
            <w:r w:rsidR="002A3EDB" w:rsidRPr="00A34BEB">
              <w:rPr>
                <w:sz w:val="26"/>
                <w:szCs w:val="26"/>
              </w:rPr>
              <w:t>,</w:t>
            </w:r>
            <w:r w:rsidRPr="00A34BEB">
              <w:rPr>
                <w:sz w:val="26"/>
                <w:szCs w:val="26"/>
              </w:rPr>
              <w:t xml:space="preserve"> учитывая прирост населения только в 1500 человек. Я против строительства дорожного полотна по Полесскому проезду от дома №</w:t>
            </w:r>
            <w:r w:rsidR="002A3EDB" w:rsidRPr="00A34BEB">
              <w:rPr>
                <w:sz w:val="26"/>
                <w:szCs w:val="26"/>
              </w:rPr>
              <w:t xml:space="preserve"> </w:t>
            </w:r>
            <w:r w:rsidRPr="00A34BEB">
              <w:rPr>
                <w:sz w:val="26"/>
                <w:szCs w:val="26"/>
              </w:rPr>
              <w:t>12 до дома №</w:t>
            </w:r>
            <w:r w:rsidR="002A3EDB" w:rsidRPr="00A34BEB">
              <w:rPr>
                <w:sz w:val="26"/>
                <w:szCs w:val="26"/>
              </w:rPr>
              <w:t xml:space="preserve"> </w:t>
            </w:r>
            <w:r w:rsidRPr="00A34BEB">
              <w:rPr>
                <w:sz w:val="26"/>
                <w:szCs w:val="26"/>
              </w:rPr>
              <w:t>2, корп.1. Территория микрорайона №</w:t>
            </w:r>
            <w:r w:rsidR="002A3EDB" w:rsidRPr="00A34BEB">
              <w:rPr>
                <w:sz w:val="26"/>
                <w:szCs w:val="26"/>
              </w:rPr>
              <w:t xml:space="preserve"> </w:t>
            </w:r>
            <w:r w:rsidRPr="00A34BEB">
              <w:rPr>
                <w:sz w:val="26"/>
                <w:szCs w:val="26"/>
              </w:rPr>
              <w:t xml:space="preserve">1 межевание не прошла. Я против </w:t>
            </w:r>
            <w:r w:rsidRPr="00A34BEB">
              <w:rPr>
                <w:sz w:val="26"/>
                <w:szCs w:val="26"/>
              </w:rPr>
              <w:lastRenderedPageBreak/>
              <w:t>межевания микрорайона №1. Минус проекта - микрорайон №</w:t>
            </w:r>
            <w:r w:rsidR="002A3EDB" w:rsidRPr="00A34BEB">
              <w:rPr>
                <w:sz w:val="26"/>
                <w:szCs w:val="26"/>
              </w:rPr>
              <w:t xml:space="preserve"> </w:t>
            </w:r>
            <w:r w:rsidRPr="00A34BEB">
              <w:rPr>
                <w:sz w:val="26"/>
                <w:szCs w:val="26"/>
              </w:rPr>
              <w:t xml:space="preserve">3 в </w:t>
            </w:r>
            <w:proofErr w:type="gramStart"/>
            <w:r w:rsidRPr="00A34BEB">
              <w:rPr>
                <w:sz w:val="26"/>
                <w:szCs w:val="26"/>
              </w:rPr>
              <w:t>дальнейшем</w:t>
            </w:r>
            <w:proofErr w:type="gramEnd"/>
            <w:r w:rsidRPr="00A34BEB">
              <w:rPr>
                <w:sz w:val="26"/>
                <w:szCs w:val="26"/>
              </w:rPr>
              <w:t xml:space="preserve"> не выступает в качестве стартовой площадки для жителей района Покровское-</w:t>
            </w:r>
            <w:proofErr w:type="spellStart"/>
            <w:r w:rsidRPr="00A34BEB">
              <w:rPr>
                <w:sz w:val="26"/>
                <w:szCs w:val="26"/>
              </w:rPr>
              <w:t>Стрешнево</w:t>
            </w:r>
            <w:proofErr w:type="spellEnd"/>
            <w:r w:rsidRPr="00A34BEB">
              <w:rPr>
                <w:sz w:val="26"/>
                <w:szCs w:val="26"/>
              </w:rPr>
              <w:t xml:space="preserve"> СЗАО г.</w:t>
            </w:r>
            <w:r w:rsidR="007058BB" w:rsidRPr="00A34BEB">
              <w:rPr>
                <w:sz w:val="26"/>
                <w:szCs w:val="26"/>
              </w:rPr>
              <w:t xml:space="preserve"> </w:t>
            </w:r>
            <w:r w:rsidRPr="00A34BEB">
              <w:rPr>
                <w:sz w:val="26"/>
                <w:szCs w:val="26"/>
              </w:rPr>
              <w:t xml:space="preserve">Москвы. </w:t>
            </w:r>
          </w:p>
        </w:tc>
        <w:tc>
          <w:tcPr>
            <w:tcW w:w="850" w:type="dxa"/>
            <w:tcBorders>
              <w:top w:val="single" w:sz="4" w:space="0" w:color="000000"/>
              <w:left w:val="single" w:sz="4" w:space="0" w:color="000000"/>
              <w:bottom w:val="single" w:sz="4" w:space="0" w:color="000000"/>
            </w:tcBorders>
            <w:shd w:val="clear" w:color="auto" w:fill="auto"/>
          </w:tcPr>
          <w:p w:rsidR="00C66D9B" w:rsidRPr="003B0D67" w:rsidRDefault="00C66D9B" w:rsidP="004C7F20">
            <w:pPr>
              <w:spacing w:line="228" w:lineRule="auto"/>
              <w:jc w:val="both"/>
              <w:rPr>
                <w:sz w:val="26"/>
                <w:szCs w:val="26"/>
              </w:rPr>
            </w:pPr>
            <w:r w:rsidRPr="003B0D67">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66D9B" w:rsidRPr="003B0D67" w:rsidRDefault="005E2D47" w:rsidP="004C7F20">
            <w:pPr>
              <w:autoSpaceDE w:val="0"/>
              <w:snapToGrid w:val="0"/>
              <w:spacing w:line="228" w:lineRule="auto"/>
              <w:jc w:val="both"/>
              <w:rPr>
                <w:color w:val="000000"/>
                <w:sz w:val="26"/>
                <w:szCs w:val="26"/>
              </w:rPr>
            </w:pPr>
            <w:r w:rsidRPr="005E2D47">
              <w:rPr>
                <w:color w:val="000000"/>
              </w:rPr>
              <w:t xml:space="preserve">Принято к сведению. </w:t>
            </w:r>
            <w:r w:rsidR="001C7B42">
              <w:rPr>
                <w:color w:val="000000"/>
              </w:rPr>
              <w:t xml:space="preserve">Рекомендовать </w:t>
            </w:r>
            <w:proofErr w:type="spellStart"/>
            <w:proofErr w:type="gramStart"/>
            <w:r w:rsidR="001C7B42">
              <w:rPr>
                <w:color w:val="000000"/>
              </w:rPr>
              <w:t>р</w:t>
            </w:r>
            <w:r w:rsidRPr="005E2D47">
              <w:rPr>
                <w:color w:val="000000"/>
              </w:rPr>
              <w:t>азработ</w:t>
            </w:r>
            <w:r w:rsidR="001C7B42">
              <w:rPr>
                <w:color w:val="000000"/>
              </w:rPr>
              <w:t>-</w:t>
            </w:r>
            <w:r w:rsidR="00242E86">
              <w:rPr>
                <w:color w:val="000000"/>
              </w:rPr>
              <w:t>чику</w:t>
            </w:r>
            <w:proofErr w:type="spellEnd"/>
            <w:proofErr w:type="gramEnd"/>
            <w:r w:rsidRPr="005E2D47">
              <w:rPr>
                <w:color w:val="000000"/>
              </w:rPr>
              <w:t xml:space="preserve"> проекта ра</w:t>
            </w:r>
            <w:r w:rsidR="001C7B42">
              <w:rPr>
                <w:color w:val="000000"/>
              </w:rPr>
              <w:t>ссмотреть.</w:t>
            </w:r>
          </w:p>
        </w:tc>
      </w:tr>
      <w:tr w:rsidR="00C66D9B" w:rsidRPr="00215148" w:rsidTr="007622FD">
        <w:tc>
          <w:tcPr>
            <w:tcW w:w="6651" w:type="dxa"/>
            <w:tcBorders>
              <w:top w:val="single" w:sz="4" w:space="0" w:color="000000"/>
              <w:left w:val="single" w:sz="4" w:space="0" w:color="000000"/>
              <w:bottom w:val="single" w:sz="4" w:space="0" w:color="000000"/>
            </w:tcBorders>
            <w:shd w:val="clear" w:color="auto" w:fill="auto"/>
          </w:tcPr>
          <w:p w:rsidR="008C1879" w:rsidRPr="00A34BEB" w:rsidRDefault="00DC319E" w:rsidP="00AC63AF">
            <w:pPr>
              <w:pStyle w:val="af9"/>
              <w:shd w:val="clear" w:color="auto" w:fill="FFFFFF"/>
              <w:spacing w:before="0" w:after="0"/>
              <w:jc w:val="both"/>
              <w:rPr>
                <w:sz w:val="26"/>
                <w:szCs w:val="26"/>
              </w:rPr>
            </w:pPr>
            <w:r>
              <w:rPr>
                <w:sz w:val="26"/>
                <w:szCs w:val="26"/>
              </w:rPr>
              <w:lastRenderedPageBreak/>
              <w:t xml:space="preserve">Категорически против проекта. </w:t>
            </w:r>
            <w:r w:rsidR="00C66D9B" w:rsidRPr="00A34BEB">
              <w:rPr>
                <w:sz w:val="26"/>
                <w:szCs w:val="26"/>
              </w:rPr>
              <w:t xml:space="preserve">Прошу </w:t>
            </w:r>
            <w:r>
              <w:rPr>
                <w:sz w:val="26"/>
                <w:szCs w:val="26"/>
              </w:rPr>
              <w:t xml:space="preserve">отклонить проект </w:t>
            </w:r>
            <w:r w:rsidR="005E2D47" w:rsidRPr="00A34BEB">
              <w:rPr>
                <w:sz w:val="26"/>
                <w:szCs w:val="26"/>
              </w:rPr>
              <w:t>планировки микрорайона № 3</w:t>
            </w:r>
            <w:r>
              <w:rPr>
                <w:sz w:val="26"/>
                <w:szCs w:val="26"/>
              </w:rPr>
              <w:t xml:space="preserve"> района Покровское-</w:t>
            </w:r>
            <w:proofErr w:type="spellStart"/>
            <w:r>
              <w:rPr>
                <w:sz w:val="26"/>
                <w:szCs w:val="26"/>
              </w:rPr>
              <w:t>Стрешнево</w:t>
            </w:r>
            <w:proofErr w:type="spellEnd"/>
            <w:r>
              <w:rPr>
                <w:sz w:val="26"/>
                <w:szCs w:val="26"/>
              </w:rPr>
              <w:t xml:space="preserve"> </w:t>
            </w:r>
            <w:r>
              <w:rPr>
                <w:color w:val="000000"/>
                <w:sz w:val="26"/>
                <w:szCs w:val="26"/>
              </w:rPr>
              <w:t>и о</w:t>
            </w:r>
            <w:r w:rsidRPr="008C1879">
              <w:rPr>
                <w:color w:val="000000"/>
                <w:sz w:val="26"/>
                <w:szCs w:val="26"/>
              </w:rPr>
              <w:t>тправить на доработку. Проект не соответствует нормативам по плотности и застройке квартала и градостроительным нормам.</w:t>
            </w:r>
            <w:r w:rsidR="00AC63AF">
              <w:rPr>
                <w:color w:val="000000"/>
                <w:sz w:val="26"/>
                <w:szCs w:val="26"/>
              </w:rPr>
              <w:t xml:space="preserve"> П</w:t>
            </w:r>
            <w:r w:rsidR="00AC63AF" w:rsidRPr="008C1879">
              <w:rPr>
                <w:color w:val="000000"/>
                <w:sz w:val="26"/>
                <w:szCs w:val="26"/>
              </w:rPr>
              <w:t>ротив о</w:t>
            </w:r>
            <w:r w:rsidR="00AC63AF">
              <w:rPr>
                <w:color w:val="000000"/>
                <w:sz w:val="26"/>
                <w:szCs w:val="26"/>
              </w:rPr>
              <w:t xml:space="preserve">чистного сооружения. </w:t>
            </w:r>
            <w:r w:rsidR="00317778">
              <w:rPr>
                <w:color w:val="000000"/>
                <w:sz w:val="26"/>
                <w:szCs w:val="26"/>
              </w:rPr>
              <w:t>Н</w:t>
            </w:r>
            <w:r>
              <w:rPr>
                <w:color w:val="000000"/>
                <w:sz w:val="26"/>
                <w:szCs w:val="26"/>
              </w:rPr>
              <w:t>ет стартовой площадки</w:t>
            </w:r>
            <w:r w:rsidR="008C1879">
              <w:rPr>
                <w:color w:val="000000"/>
                <w:sz w:val="26"/>
                <w:szCs w:val="26"/>
              </w:rPr>
              <w:t>;</w:t>
            </w:r>
            <w:r w:rsidR="00317778" w:rsidRPr="008C1879">
              <w:rPr>
                <w:color w:val="000000"/>
                <w:sz w:val="26"/>
                <w:szCs w:val="26"/>
              </w:rPr>
              <w:t xml:space="preserve"> </w:t>
            </w:r>
            <w:r w:rsidR="00317778">
              <w:rPr>
                <w:color w:val="000000"/>
                <w:sz w:val="26"/>
                <w:szCs w:val="26"/>
              </w:rPr>
              <w:t>нехватка</w:t>
            </w:r>
            <w:r w:rsidR="00317778" w:rsidRPr="008C1879">
              <w:rPr>
                <w:color w:val="000000"/>
                <w:sz w:val="26"/>
                <w:szCs w:val="26"/>
              </w:rPr>
              <w:t xml:space="preserve"> парков</w:t>
            </w:r>
            <w:r w:rsidR="00317778">
              <w:rPr>
                <w:color w:val="000000"/>
                <w:sz w:val="26"/>
                <w:szCs w:val="26"/>
              </w:rPr>
              <w:t>очных мест.</w:t>
            </w:r>
            <w:r w:rsidR="008C1879" w:rsidRPr="008C1879">
              <w:rPr>
                <w:color w:val="000000"/>
                <w:sz w:val="26"/>
                <w:szCs w:val="26"/>
              </w:rPr>
              <w:t xml:space="preserve"> Данный проект существенно ухудшает условия жи</w:t>
            </w:r>
            <w:r w:rsidR="00317778">
              <w:rPr>
                <w:color w:val="000000"/>
                <w:sz w:val="26"/>
                <w:szCs w:val="26"/>
              </w:rPr>
              <w:t>зни в районе: б</w:t>
            </w:r>
            <w:r w:rsidR="008C1879" w:rsidRPr="008C1879">
              <w:rPr>
                <w:color w:val="000000"/>
                <w:sz w:val="26"/>
                <w:szCs w:val="26"/>
              </w:rPr>
              <w:t>о</w:t>
            </w:r>
            <w:r w:rsidR="00317778">
              <w:rPr>
                <w:color w:val="000000"/>
                <w:sz w:val="26"/>
                <w:szCs w:val="26"/>
              </w:rPr>
              <w:t>льшое уплотн</w:t>
            </w:r>
            <w:r w:rsidR="000F79DF">
              <w:rPr>
                <w:color w:val="000000"/>
                <w:sz w:val="26"/>
                <w:szCs w:val="26"/>
              </w:rPr>
              <w:t>ение, нет парковок. Нет сквозным проездам</w:t>
            </w:r>
            <w:r w:rsidR="006F63A5">
              <w:rPr>
                <w:color w:val="000000"/>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C66D9B" w:rsidRPr="003B0D67" w:rsidRDefault="006519B7" w:rsidP="00AB6896">
            <w:pPr>
              <w:spacing w:line="228" w:lineRule="auto"/>
              <w:jc w:val="both"/>
              <w:rPr>
                <w:sz w:val="26"/>
                <w:szCs w:val="26"/>
              </w:rPr>
            </w:pPr>
            <w:r>
              <w:rPr>
                <w:color w:val="000000"/>
                <w:sz w:val="26"/>
                <w:szCs w:val="26"/>
              </w:rPr>
              <w:t>5</w:t>
            </w:r>
            <w:r w:rsidR="00AB6896">
              <w:rPr>
                <w:color w:val="000000"/>
                <w:sz w:val="26"/>
                <w:szCs w:val="26"/>
              </w:rPr>
              <w:t>76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66D9B" w:rsidRDefault="008620AA" w:rsidP="004C7F20">
            <w:pPr>
              <w:autoSpaceDE w:val="0"/>
              <w:snapToGrid w:val="0"/>
              <w:spacing w:line="228" w:lineRule="auto"/>
              <w:jc w:val="both"/>
              <w:rPr>
                <w:color w:val="000000"/>
              </w:rPr>
            </w:pPr>
            <w:r w:rsidRPr="005E2D47">
              <w:rPr>
                <w:color w:val="000000"/>
              </w:rPr>
              <w:t xml:space="preserve">Принято к сведению. </w:t>
            </w:r>
          </w:p>
          <w:p w:rsidR="000F79DF" w:rsidRPr="003B0D67" w:rsidRDefault="000F79DF" w:rsidP="004C7F20">
            <w:pPr>
              <w:autoSpaceDE w:val="0"/>
              <w:snapToGrid w:val="0"/>
              <w:spacing w:line="228" w:lineRule="auto"/>
              <w:jc w:val="both"/>
              <w:rPr>
                <w:color w:val="000000"/>
                <w:sz w:val="26"/>
                <w:szCs w:val="26"/>
              </w:rPr>
            </w:pPr>
            <w:r>
              <w:rPr>
                <w:color w:val="000000"/>
              </w:rPr>
              <w:t xml:space="preserve">Рекомендовать </w:t>
            </w:r>
            <w:proofErr w:type="spellStart"/>
            <w:proofErr w:type="gramStart"/>
            <w:r>
              <w:rPr>
                <w:color w:val="000000"/>
              </w:rPr>
              <w:t>разработ-чикам</w:t>
            </w:r>
            <w:proofErr w:type="spellEnd"/>
            <w:proofErr w:type="gramEnd"/>
            <w:r>
              <w:rPr>
                <w:color w:val="000000"/>
              </w:rPr>
              <w:t xml:space="preserve"> проекта рас-смотреть.</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Категорически не согласны. Проект античеловеческий. Район будет уничтожен для нормальной жизни. Главные возражения:</w:t>
            </w:r>
          </w:p>
          <w:p w:rsidR="00BB343C" w:rsidRPr="00A34BEB" w:rsidRDefault="00BB343C" w:rsidP="00A34BEB">
            <w:pPr>
              <w:spacing w:line="228" w:lineRule="auto"/>
              <w:jc w:val="both"/>
              <w:rPr>
                <w:sz w:val="26"/>
                <w:szCs w:val="26"/>
              </w:rPr>
            </w:pPr>
            <w:r w:rsidRPr="00A34BEB">
              <w:rPr>
                <w:sz w:val="26"/>
                <w:szCs w:val="26"/>
              </w:rPr>
              <w:t>-</w:t>
            </w:r>
            <w:r w:rsidR="0070318B" w:rsidRPr="00A34BEB">
              <w:rPr>
                <w:sz w:val="26"/>
                <w:szCs w:val="26"/>
              </w:rPr>
              <w:t xml:space="preserve"> транспортная проблема;</w:t>
            </w:r>
          </w:p>
          <w:p w:rsidR="00BB343C" w:rsidRPr="00A34BEB" w:rsidRDefault="00BB343C" w:rsidP="00A34BEB">
            <w:pPr>
              <w:spacing w:line="228" w:lineRule="auto"/>
              <w:jc w:val="both"/>
              <w:rPr>
                <w:sz w:val="26"/>
                <w:szCs w:val="26"/>
              </w:rPr>
            </w:pPr>
            <w:r w:rsidRPr="00A34BEB">
              <w:rPr>
                <w:sz w:val="26"/>
                <w:szCs w:val="26"/>
              </w:rPr>
              <w:t>-</w:t>
            </w:r>
            <w:r w:rsidR="0070318B" w:rsidRPr="00A34BEB">
              <w:rPr>
                <w:sz w:val="26"/>
                <w:szCs w:val="26"/>
              </w:rPr>
              <w:t xml:space="preserve"> проблема парковок;</w:t>
            </w:r>
          </w:p>
          <w:p w:rsidR="00BB343C" w:rsidRPr="00A34BEB" w:rsidRDefault="00BB343C" w:rsidP="00A34BEB">
            <w:pPr>
              <w:spacing w:line="228" w:lineRule="auto"/>
              <w:jc w:val="both"/>
              <w:rPr>
                <w:sz w:val="26"/>
                <w:szCs w:val="26"/>
              </w:rPr>
            </w:pPr>
            <w:r w:rsidRPr="00A34BEB">
              <w:rPr>
                <w:sz w:val="26"/>
                <w:szCs w:val="26"/>
              </w:rPr>
              <w:t>-</w:t>
            </w:r>
            <w:r w:rsidR="0070318B" w:rsidRPr="00A34BEB">
              <w:rPr>
                <w:sz w:val="26"/>
                <w:szCs w:val="26"/>
              </w:rPr>
              <w:t xml:space="preserve"> о</w:t>
            </w:r>
            <w:r w:rsidRPr="00A34BEB">
              <w:rPr>
                <w:sz w:val="26"/>
                <w:szCs w:val="26"/>
              </w:rPr>
              <w:t>зеленение</w:t>
            </w:r>
            <w:r w:rsidR="0070318B" w:rsidRPr="00A34BEB">
              <w:rPr>
                <w:sz w:val="26"/>
                <w:szCs w:val="26"/>
              </w:rPr>
              <w:t>;</w:t>
            </w:r>
          </w:p>
          <w:p w:rsidR="00BB343C" w:rsidRPr="00A34BEB" w:rsidRDefault="00BB343C" w:rsidP="00A34BEB">
            <w:pPr>
              <w:spacing w:line="228" w:lineRule="auto"/>
              <w:jc w:val="both"/>
              <w:rPr>
                <w:sz w:val="26"/>
                <w:szCs w:val="26"/>
              </w:rPr>
            </w:pPr>
            <w:r w:rsidRPr="00A34BEB">
              <w:rPr>
                <w:sz w:val="26"/>
                <w:szCs w:val="26"/>
              </w:rPr>
              <w:t xml:space="preserve">- </w:t>
            </w:r>
            <w:r w:rsidR="0070318B" w:rsidRPr="00A34BEB">
              <w:rPr>
                <w:sz w:val="26"/>
                <w:szCs w:val="26"/>
              </w:rPr>
              <w:t>п</w:t>
            </w:r>
            <w:r w:rsidRPr="00A34BEB">
              <w:rPr>
                <w:sz w:val="26"/>
                <w:szCs w:val="26"/>
              </w:rPr>
              <w:t>еренаселение</w:t>
            </w:r>
            <w:r w:rsidR="0070318B" w:rsidRPr="00A34BEB">
              <w:rPr>
                <w:sz w:val="26"/>
                <w:szCs w:val="26"/>
              </w:rPr>
              <w:t>;</w:t>
            </w:r>
          </w:p>
          <w:p w:rsidR="00BB343C" w:rsidRPr="00A34BEB" w:rsidRDefault="00BB343C" w:rsidP="00A34BEB">
            <w:pPr>
              <w:spacing w:line="228" w:lineRule="auto"/>
              <w:jc w:val="both"/>
              <w:rPr>
                <w:sz w:val="26"/>
                <w:szCs w:val="26"/>
              </w:rPr>
            </w:pPr>
            <w:r w:rsidRPr="00A34BEB">
              <w:rPr>
                <w:sz w:val="26"/>
                <w:szCs w:val="26"/>
              </w:rPr>
              <w:t xml:space="preserve">- </w:t>
            </w:r>
            <w:r w:rsidR="0070318B" w:rsidRPr="00A34BEB">
              <w:rPr>
                <w:sz w:val="26"/>
                <w:szCs w:val="26"/>
              </w:rPr>
              <w:t>о</w:t>
            </w:r>
            <w:r w:rsidRPr="00A34BEB">
              <w:rPr>
                <w:sz w:val="26"/>
                <w:szCs w:val="26"/>
              </w:rPr>
              <w:t>тсутствие поликлиник</w:t>
            </w:r>
            <w:r w:rsidR="0070318B" w:rsidRPr="00A34BEB">
              <w:rPr>
                <w:sz w:val="26"/>
                <w:szCs w:val="26"/>
              </w:rPr>
              <w:t>;</w:t>
            </w:r>
          </w:p>
          <w:p w:rsidR="00BB343C" w:rsidRPr="00A34BEB" w:rsidRDefault="00BB343C" w:rsidP="00A34BEB">
            <w:pPr>
              <w:spacing w:line="228" w:lineRule="auto"/>
              <w:jc w:val="both"/>
              <w:rPr>
                <w:sz w:val="26"/>
                <w:szCs w:val="26"/>
              </w:rPr>
            </w:pPr>
            <w:r w:rsidRPr="00A34BEB">
              <w:rPr>
                <w:sz w:val="26"/>
                <w:szCs w:val="26"/>
              </w:rPr>
              <w:t>-</w:t>
            </w:r>
            <w:r w:rsidR="0070318B" w:rsidRPr="00A34BEB">
              <w:rPr>
                <w:sz w:val="26"/>
                <w:szCs w:val="26"/>
              </w:rPr>
              <w:t xml:space="preserve"> не учтено влияние</w:t>
            </w:r>
            <w:r w:rsidRPr="00A34BEB">
              <w:rPr>
                <w:sz w:val="26"/>
                <w:szCs w:val="26"/>
              </w:rPr>
              <w:t xml:space="preserve"> строительства ТПУ.</w:t>
            </w:r>
          </w:p>
          <w:p w:rsidR="00BB343C" w:rsidRPr="00A34BEB" w:rsidRDefault="00BB343C" w:rsidP="00A34BEB">
            <w:pPr>
              <w:spacing w:line="228" w:lineRule="auto"/>
              <w:jc w:val="both"/>
              <w:rPr>
                <w:sz w:val="26"/>
                <w:szCs w:val="26"/>
              </w:rPr>
            </w:pPr>
            <w:r w:rsidRPr="00A34BEB">
              <w:rPr>
                <w:sz w:val="26"/>
                <w:szCs w:val="26"/>
              </w:rPr>
              <w:t xml:space="preserve">Высотка в 255 – за гранью добра и зла даже в </w:t>
            </w:r>
            <w:proofErr w:type="spellStart"/>
            <w:r w:rsidRPr="00A34BEB">
              <w:rPr>
                <w:sz w:val="26"/>
                <w:szCs w:val="26"/>
              </w:rPr>
              <w:t>собянинской</w:t>
            </w:r>
            <w:proofErr w:type="spellEnd"/>
            <w:r w:rsidRPr="00A34BEB">
              <w:rPr>
                <w:sz w:val="26"/>
                <w:szCs w:val="26"/>
              </w:rPr>
              <w:t xml:space="preserve"> Москве. </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0F79DF" w:rsidP="001A261C">
            <w:pPr>
              <w:spacing w:line="228" w:lineRule="auto"/>
              <w:jc w:val="both"/>
              <w:rPr>
                <w:sz w:val="26"/>
                <w:szCs w:val="26"/>
              </w:rPr>
            </w:pPr>
            <w:r>
              <w:rPr>
                <w:color w:val="000000"/>
                <w:sz w:val="26"/>
                <w:szCs w:val="26"/>
              </w:rPr>
              <w:t>111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BB343C" w:rsidP="004C7F20">
            <w:pPr>
              <w:autoSpaceDE w:val="0"/>
              <w:snapToGrid w:val="0"/>
              <w:spacing w:line="228" w:lineRule="auto"/>
              <w:jc w:val="both"/>
              <w:rPr>
                <w:color w:val="000000"/>
                <w:sz w:val="26"/>
                <w:szCs w:val="26"/>
              </w:rPr>
            </w:pPr>
            <w:r w:rsidRPr="00A607A2">
              <w:rPr>
                <w:color w:val="000000"/>
                <w:sz w:val="26"/>
                <w:szCs w:val="26"/>
              </w:rPr>
              <w:t>П</w:t>
            </w:r>
            <w:r w:rsidR="00242E86">
              <w:rPr>
                <w:color w:val="000000"/>
                <w:sz w:val="26"/>
                <w:szCs w:val="26"/>
              </w:rPr>
              <w:t xml:space="preserve">ринято к сведению. </w:t>
            </w:r>
            <w:r w:rsidR="00A52CE8">
              <w:rPr>
                <w:color w:val="000000"/>
                <w:sz w:val="26"/>
                <w:szCs w:val="26"/>
              </w:rPr>
              <w:t xml:space="preserve">Рекомендовать </w:t>
            </w:r>
            <w:proofErr w:type="spellStart"/>
            <w:proofErr w:type="gramStart"/>
            <w:r w:rsidR="00A52CE8">
              <w:rPr>
                <w:color w:val="000000"/>
                <w:sz w:val="26"/>
                <w:szCs w:val="26"/>
              </w:rPr>
              <w:t>разра-бот</w:t>
            </w:r>
            <w:r w:rsidR="00242E86">
              <w:rPr>
                <w:color w:val="000000"/>
                <w:sz w:val="26"/>
                <w:szCs w:val="26"/>
              </w:rPr>
              <w:t>чику</w:t>
            </w:r>
            <w:proofErr w:type="spellEnd"/>
            <w:proofErr w:type="gramEnd"/>
            <w:r w:rsidRPr="00A607A2">
              <w:rPr>
                <w:color w:val="000000"/>
                <w:sz w:val="26"/>
                <w:szCs w:val="26"/>
              </w:rPr>
              <w:t xml:space="preserve"> проекта рас</w:t>
            </w:r>
            <w:r w:rsidR="00A52CE8">
              <w:rPr>
                <w:color w:val="000000"/>
                <w:sz w:val="26"/>
                <w:szCs w:val="26"/>
              </w:rPr>
              <w:t>-</w:t>
            </w:r>
            <w:r w:rsidRPr="00A607A2">
              <w:rPr>
                <w:color w:val="000000"/>
                <w:sz w:val="26"/>
                <w:szCs w:val="26"/>
              </w:rPr>
              <w:t>смот</w:t>
            </w:r>
            <w:r w:rsidR="009864B7">
              <w:rPr>
                <w:color w:val="000000"/>
                <w:sz w:val="26"/>
                <w:szCs w:val="26"/>
              </w:rPr>
              <w:t>реть</w:t>
            </w:r>
            <w:r w:rsidRPr="00A607A2">
              <w:rPr>
                <w:color w:val="000000"/>
                <w:sz w:val="26"/>
                <w:szCs w:val="26"/>
              </w:rPr>
              <w:t>.</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Категорически против проекта! Во-первых, и самое главное для нас</w:t>
            </w:r>
            <w:r w:rsidR="00F91F6B" w:rsidRPr="00A34BEB">
              <w:rPr>
                <w:sz w:val="26"/>
                <w:szCs w:val="26"/>
              </w:rPr>
              <w:t>,</w:t>
            </w:r>
            <w:r w:rsidRPr="00A34BEB">
              <w:rPr>
                <w:sz w:val="26"/>
                <w:szCs w:val="26"/>
              </w:rPr>
              <w:t xml:space="preserve"> НЕТ стартовой площадки. Нам, четырем домам</w:t>
            </w:r>
            <w:r w:rsidR="00F91F6B" w:rsidRPr="00A34BEB">
              <w:rPr>
                <w:sz w:val="26"/>
                <w:szCs w:val="26"/>
              </w:rPr>
              <w:t>,</w:t>
            </w:r>
            <w:r w:rsidRPr="00A34BEB">
              <w:rPr>
                <w:sz w:val="26"/>
                <w:szCs w:val="26"/>
              </w:rPr>
              <w:t xml:space="preserve"> в нашем </w:t>
            </w:r>
            <w:proofErr w:type="gramStart"/>
            <w:r w:rsidRPr="00A34BEB">
              <w:rPr>
                <w:sz w:val="26"/>
                <w:szCs w:val="26"/>
              </w:rPr>
              <w:t>микрорайоне</w:t>
            </w:r>
            <w:proofErr w:type="gramEnd"/>
            <w:r w:rsidRPr="00A34BEB">
              <w:rPr>
                <w:sz w:val="26"/>
                <w:szCs w:val="26"/>
              </w:rPr>
              <w:t xml:space="preserve"> места не нашлось! А башня в 72 этажа – это безобразие. Зачем нам такой символ района! Застройка в </w:t>
            </w:r>
            <w:proofErr w:type="gramStart"/>
            <w:r w:rsidRPr="00A34BEB">
              <w:rPr>
                <w:sz w:val="26"/>
                <w:szCs w:val="26"/>
              </w:rPr>
              <w:t>проек</w:t>
            </w:r>
            <w:r w:rsidR="0020796A" w:rsidRPr="00A34BEB">
              <w:rPr>
                <w:sz w:val="26"/>
                <w:szCs w:val="26"/>
              </w:rPr>
              <w:t>те</w:t>
            </w:r>
            <w:proofErr w:type="gramEnd"/>
            <w:r w:rsidR="0020796A" w:rsidRPr="00A34BEB">
              <w:rPr>
                <w:sz w:val="26"/>
                <w:szCs w:val="26"/>
              </w:rPr>
              <w:t xml:space="preserve"> – это слишком. Все уничтожат,</w:t>
            </w:r>
            <w:r w:rsidRPr="00A34BEB">
              <w:rPr>
                <w:sz w:val="26"/>
                <w:szCs w:val="26"/>
              </w:rPr>
              <w:t xml:space="preserve"> и наш зеленый уголок, и свободное передвижение по району!</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BE29B1" w:rsidP="00A60BE4">
            <w:pPr>
              <w:spacing w:line="228" w:lineRule="auto"/>
              <w:jc w:val="both"/>
              <w:rPr>
                <w:sz w:val="26"/>
                <w:szCs w:val="26"/>
              </w:rPr>
            </w:pPr>
            <w:r>
              <w:rPr>
                <w:color w:val="000000"/>
                <w:sz w:val="26"/>
                <w:szCs w:val="26"/>
              </w:rPr>
              <w:t>108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1026D6" w:rsidP="00F91F6B">
            <w:pPr>
              <w:tabs>
                <w:tab w:val="left" w:pos="317"/>
              </w:tabs>
              <w:autoSpaceDE w:val="0"/>
              <w:autoSpaceDN w:val="0"/>
              <w:adjustRightInd w:val="0"/>
              <w:spacing w:line="228" w:lineRule="auto"/>
              <w:jc w:val="both"/>
              <w:rPr>
                <w:color w:val="000000"/>
                <w:sz w:val="26"/>
                <w:szCs w:val="26"/>
              </w:rPr>
            </w:pPr>
            <w:r w:rsidRPr="00A607A2">
              <w:rPr>
                <w:color w:val="000000"/>
                <w:sz w:val="26"/>
                <w:szCs w:val="26"/>
              </w:rPr>
              <w:t xml:space="preserve">Принято к сведению. </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Просим перенести решение и рассмотрение проекта в связи с отсутствием стартовой площадки. Против: очистных сооружений, высокой этажности домов.</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1A261C" w:rsidP="004C7F20">
            <w:pPr>
              <w:spacing w:line="228" w:lineRule="auto"/>
              <w:jc w:val="both"/>
              <w:rPr>
                <w:sz w:val="26"/>
                <w:szCs w:val="26"/>
              </w:rPr>
            </w:pPr>
            <w:r>
              <w:rPr>
                <w:color w:val="000000"/>
                <w:sz w:val="26"/>
                <w:szCs w:val="26"/>
              </w:rPr>
              <w:t>13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377103" w:rsidP="004C7F20">
            <w:pPr>
              <w:tabs>
                <w:tab w:val="left" w:pos="317"/>
              </w:tabs>
              <w:autoSpaceDE w:val="0"/>
              <w:autoSpaceDN w:val="0"/>
              <w:adjustRightIn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w:t>
            </w:r>
            <w:r w:rsidR="00A607A2" w:rsidRPr="00A607A2">
              <w:rPr>
                <w:color w:val="000000"/>
                <w:sz w:val="26"/>
                <w:szCs w:val="26"/>
              </w:rPr>
              <w:t>азра</w:t>
            </w:r>
            <w:r>
              <w:rPr>
                <w:color w:val="000000"/>
                <w:sz w:val="26"/>
                <w:szCs w:val="26"/>
              </w:rPr>
              <w:t>-</w:t>
            </w:r>
            <w:r w:rsidR="00A607A2" w:rsidRPr="00A607A2">
              <w:rPr>
                <w:color w:val="000000"/>
                <w:sz w:val="26"/>
                <w:szCs w:val="26"/>
              </w:rPr>
              <w:t>бот</w:t>
            </w:r>
            <w:r w:rsidR="00242E86">
              <w:rPr>
                <w:color w:val="000000"/>
                <w:sz w:val="26"/>
                <w:szCs w:val="26"/>
              </w:rPr>
              <w:t>чику</w:t>
            </w:r>
            <w:proofErr w:type="spellEnd"/>
            <w:proofErr w:type="gramEnd"/>
            <w:r>
              <w:rPr>
                <w:color w:val="000000"/>
                <w:sz w:val="26"/>
                <w:szCs w:val="26"/>
              </w:rPr>
              <w:t xml:space="preserve"> проекта рас-смотреть</w:t>
            </w:r>
            <w:r w:rsidR="00A607A2" w:rsidRPr="00A607A2">
              <w:rPr>
                <w:color w:val="000000"/>
                <w:sz w:val="26"/>
                <w:szCs w:val="26"/>
              </w:rPr>
              <w:t>.</w:t>
            </w:r>
          </w:p>
          <w:p w:rsidR="00BB343C" w:rsidRPr="00A607A2" w:rsidRDefault="00BB343C" w:rsidP="004C7F20">
            <w:pPr>
              <w:autoSpaceDE w:val="0"/>
              <w:snapToGrid w:val="0"/>
              <w:spacing w:line="228" w:lineRule="auto"/>
              <w:jc w:val="both"/>
              <w:rPr>
                <w:color w:val="000000"/>
                <w:sz w:val="26"/>
                <w:szCs w:val="26"/>
              </w:rPr>
            </w:pP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Прошу обдумать вопрос дополнительной транспортной доступности между районом Покровское-</w:t>
            </w:r>
            <w:proofErr w:type="spellStart"/>
            <w:r w:rsidRPr="00A34BEB">
              <w:rPr>
                <w:sz w:val="26"/>
                <w:szCs w:val="26"/>
              </w:rPr>
              <w:t>Стрешнево</w:t>
            </w:r>
            <w:proofErr w:type="spellEnd"/>
            <w:r w:rsidRPr="00A34BEB">
              <w:rPr>
                <w:sz w:val="26"/>
                <w:szCs w:val="26"/>
              </w:rPr>
              <w:t xml:space="preserve"> и Щукино, ввиду возможного транспортного коллапса. </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BB343C"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BB343C" w:rsidP="00B26967">
            <w:pPr>
              <w:autoSpaceDE w:val="0"/>
              <w:snapToGrid w:val="0"/>
              <w:spacing w:line="228" w:lineRule="auto"/>
              <w:jc w:val="both"/>
              <w:rPr>
                <w:color w:val="000000"/>
                <w:sz w:val="26"/>
                <w:szCs w:val="26"/>
              </w:rPr>
            </w:pPr>
            <w:r w:rsidRPr="00A607A2">
              <w:rPr>
                <w:color w:val="000000"/>
                <w:sz w:val="26"/>
                <w:szCs w:val="26"/>
              </w:rPr>
              <w:t>П</w:t>
            </w:r>
            <w:r w:rsidR="00242E86">
              <w:rPr>
                <w:color w:val="000000"/>
                <w:sz w:val="26"/>
                <w:szCs w:val="26"/>
              </w:rPr>
              <w:t xml:space="preserve">ринято к сведению. </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Поддерживаю прое</w:t>
            </w:r>
            <w:r w:rsidR="00004652" w:rsidRPr="00A34BEB">
              <w:rPr>
                <w:sz w:val="26"/>
                <w:szCs w:val="26"/>
              </w:rPr>
              <w:t>кт. Просьба уменьшить этажность</w:t>
            </w:r>
            <w:r w:rsidR="00DB2347" w:rsidRPr="00A34BEB">
              <w:rPr>
                <w:sz w:val="26"/>
                <w:szCs w:val="26"/>
              </w:rPr>
              <w:t>, увеличить парковочные места, больше зелёных насаждений, сделать ещё один выезд на Волоколамское шоссе</w:t>
            </w:r>
            <w:r w:rsidRPr="00A34BEB">
              <w:rPr>
                <w:sz w:val="26"/>
                <w:szCs w:val="26"/>
              </w:rPr>
              <w:t xml:space="preserve">. С проектом </w:t>
            </w:r>
            <w:proofErr w:type="gramStart"/>
            <w:r w:rsidRPr="00A34BEB">
              <w:rPr>
                <w:sz w:val="26"/>
                <w:szCs w:val="26"/>
              </w:rPr>
              <w:t>ознакомлен</w:t>
            </w:r>
            <w:proofErr w:type="gramEnd"/>
            <w:r w:rsidRPr="00A34BEB">
              <w:rPr>
                <w:sz w:val="26"/>
                <w:szCs w:val="26"/>
              </w:rPr>
              <w:t>, поддерживаю.</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704F6A" w:rsidP="00E5421C">
            <w:pPr>
              <w:spacing w:line="228" w:lineRule="auto"/>
              <w:jc w:val="both"/>
              <w:rPr>
                <w:sz w:val="26"/>
                <w:szCs w:val="26"/>
              </w:rPr>
            </w:pPr>
            <w:r>
              <w:rPr>
                <w:color w:val="000000"/>
                <w:sz w:val="26"/>
                <w:szCs w:val="26"/>
              </w:rPr>
              <w:t>178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BB343C" w:rsidP="004C7F20">
            <w:pPr>
              <w:autoSpaceDE w:val="0"/>
              <w:snapToGrid w:val="0"/>
              <w:spacing w:line="228" w:lineRule="auto"/>
              <w:jc w:val="both"/>
              <w:rPr>
                <w:color w:val="000000"/>
                <w:sz w:val="26"/>
                <w:szCs w:val="26"/>
              </w:rPr>
            </w:pPr>
            <w:r w:rsidRPr="00A607A2">
              <w:rPr>
                <w:color w:val="000000"/>
                <w:sz w:val="26"/>
                <w:szCs w:val="26"/>
              </w:rPr>
              <w:t>Принято к сведению</w:t>
            </w:r>
            <w:r w:rsidR="00242E86">
              <w:rPr>
                <w:color w:val="000000"/>
                <w:sz w:val="26"/>
                <w:szCs w:val="26"/>
              </w:rPr>
              <w:t xml:space="preserve">. </w:t>
            </w:r>
            <w:r w:rsidR="00B26967">
              <w:rPr>
                <w:color w:val="000000"/>
                <w:sz w:val="26"/>
                <w:szCs w:val="26"/>
              </w:rPr>
              <w:t xml:space="preserve">Рекомендовать </w:t>
            </w:r>
            <w:proofErr w:type="spellStart"/>
            <w:proofErr w:type="gramStart"/>
            <w:r w:rsidR="00B26967">
              <w:rPr>
                <w:color w:val="000000"/>
                <w:sz w:val="26"/>
                <w:szCs w:val="26"/>
              </w:rPr>
              <w:t>разра-бот</w:t>
            </w:r>
            <w:r w:rsidR="00242E86">
              <w:rPr>
                <w:color w:val="000000"/>
                <w:sz w:val="26"/>
                <w:szCs w:val="26"/>
              </w:rPr>
              <w:t>чику</w:t>
            </w:r>
            <w:proofErr w:type="spellEnd"/>
            <w:proofErr w:type="gramEnd"/>
            <w:r w:rsidRPr="00A607A2">
              <w:rPr>
                <w:color w:val="000000"/>
                <w:sz w:val="26"/>
                <w:szCs w:val="26"/>
              </w:rPr>
              <w:t xml:space="preserve"> проект</w:t>
            </w:r>
            <w:r w:rsidR="00B26967">
              <w:rPr>
                <w:color w:val="000000"/>
                <w:sz w:val="26"/>
                <w:szCs w:val="26"/>
              </w:rPr>
              <w:t>а рас-смотреть.</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Думаю, что выражу мнения многих жителей р-на: устали ходить пешком на 5-е этажи, жить в маленьких кухнях, самое реальное решение этих вопросов – построение и расселение в многоэтажные дома. Выражаю благодарность всем, кто решает эту сложную проблему-задачу!</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BB343C"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BB343C" w:rsidP="004C7F20">
            <w:pPr>
              <w:autoSpaceDE w:val="0"/>
              <w:snapToGrid w:val="0"/>
              <w:spacing w:line="228" w:lineRule="auto"/>
              <w:jc w:val="both"/>
              <w:rPr>
                <w:color w:val="000000"/>
                <w:sz w:val="26"/>
                <w:szCs w:val="26"/>
              </w:rPr>
            </w:pPr>
            <w:r w:rsidRPr="00A607A2">
              <w:rPr>
                <w:color w:val="000000"/>
                <w:sz w:val="26"/>
                <w:szCs w:val="26"/>
              </w:rPr>
              <w:t>Принято к сведению.</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При начале программы реновации было условие, что нас не переселят в другой район! Я против этого проекта!</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BB343C"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BB343C" w:rsidP="004C7F20">
            <w:pPr>
              <w:tabs>
                <w:tab w:val="left" w:pos="317"/>
              </w:tabs>
              <w:autoSpaceDE w:val="0"/>
              <w:autoSpaceDN w:val="0"/>
              <w:adjustRightInd w:val="0"/>
              <w:spacing w:line="228" w:lineRule="auto"/>
              <w:jc w:val="both"/>
              <w:rPr>
                <w:color w:val="000000"/>
                <w:sz w:val="26"/>
                <w:szCs w:val="26"/>
              </w:rPr>
            </w:pPr>
            <w:r w:rsidRPr="00A607A2">
              <w:rPr>
                <w:color w:val="000000"/>
                <w:sz w:val="26"/>
                <w:szCs w:val="26"/>
              </w:rPr>
              <w:t>Принято к сведению.</w:t>
            </w:r>
          </w:p>
          <w:p w:rsidR="00BB343C" w:rsidRPr="00A607A2" w:rsidRDefault="00BB343C" w:rsidP="004C7F20">
            <w:pPr>
              <w:autoSpaceDE w:val="0"/>
              <w:snapToGrid w:val="0"/>
              <w:spacing w:line="228" w:lineRule="auto"/>
              <w:jc w:val="both"/>
              <w:rPr>
                <w:color w:val="000000"/>
                <w:sz w:val="26"/>
                <w:szCs w:val="26"/>
              </w:rPr>
            </w:pP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Проект ухудшает комфортную</w:t>
            </w:r>
            <w:r w:rsidR="00A607A2" w:rsidRPr="00A34BEB">
              <w:rPr>
                <w:sz w:val="26"/>
                <w:szCs w:val="26"/>
              </w:rPr>
              <w:t xml:space="preserve"> среду обитания местных жителей:</w:t>
            </w:r>
            <w:r w:rsidRPr="00A34BEB">
              <w:rPr>
                <w:sz w:val="26"/>
                <w:szCs w:val="26"/>
              </w:rPr>
              <w:t xml:space="preserve"> участок, предназначенный для</w:t>
            </w:r>
            <w:r w:rsidR="00A607A2" w:rsidRPr="00A34BEB">
              <w:rPr>
                <w:sz w:val="26"/>
                <w:szCs w:val="26"/>
              </w:rPr>
              <w:t xml:space="preserve"> заселения жителями, окружен железной дорогой</w:t>
            </w:r>
            <w:r w:rsidRPr="00A34BEB">
              <w:rPr>
                <w:sz w:val="26"/>
                <w:szCs w:val="26"/>
              </w:rPr>
              <w:t xml:space="preserve">, проездной </w:t>
            </w:r>
            <w:r w:rsidRPr="00A34BEB">
              <w:rPr>
                <w:sz w:val="26"/>
                <w:szCs w:val="26"/>
              </w:rPr>
              <w:lastRenderedPageBreak/>
              <w:t>дорогой для автобуса</w:t>
            </w:r>
            <w:r w:rsidR="00A607A2" w:rsidRPr="00A34BEB">
              <w:rPr>
                <w:sz w:val="26"/>
                <w:szCs w:val="26"/>
              </w:rPr>
              <w:t>,</w:t>
            </w:r>
            <w:r w:rsidRPr="00A34BEB">
              <w:rPr>
                <w:sz w:val="26"/>
                <w:szCs w:val="26"/>
              </w:rPr>
              <w:t xml:space="preserve"> плюс частные автомобили по внешней сторон</w:t>
            </w:r>
            <w:r w:rsidR="00A607A2" w:rsidRPr="00A34BEB">
              <w:rPr>
                <w:sz w:val="26"/>
                <w:szCs w:val="26"/>
              </w:rPr>
              <w:t xml:space="preserve">е участка. Круглосуточный шум. </w:t>
            </w:r>
            <w:r w:rsidRPr="00A34BEB">
              <w:rPr>
                <w:sz w:val="26"/>
                <w:szCs w:val="26"/>
              </w:rPr>
              <w:t>4 дома размещены тесно, что будет уменьшать световой день, солнца не увидим вообще! По данному проекту какие-то частные организации захватили общую землю, огородили для себя целые парки! А населению «пятачок»</w:t>
            </w:r>
            <w:r w:rsidR="00A607A2" w:rsidRPr="00A34BEB">
              <w:rPr>
                <w:sz w:val="26"/>
                <w:szCs w:val="26"/>
              </w:rPr>
              <w:t xml:space="preserve"> в самом шумном уголке! </w:t>
            </w:r>
            <w:proofErr w:type="gramStart"/>
            <w:r w:rsidR="00A607A2" w:rsidRPr="00A34BEB">
              <w:rPr>
                <w:sz w:val="26"/>
                <w:szCs w:val="26"/>
              </w:rPr>
              <w:t>Вдоль ж</w:t>
            </w:r>
            <w:proofErr w:type="gramEnd"/>
            <w:r w:rsidR="00A607A2" w:rsidRPr="00A34BEB">
              <w:rPr>
                <w:sz w:val="26"/>
                <w:szCs w:val="26"/>
              </w:rPr>
              <w:t>/д</w:t>
            </w:r>
            <w:r w:rsidRPr="00A34BEB">
              <w:rPr>
                <w:sz w:val="26"/>
                <w:szCs w:val="26"/>
              </w:rPr>
              <w:t xml:space="preserve"> нужно ставить не жилые дома, а гаражи, предприятия бытового назначения и т.п. Мы против размещения в наших </w:t>
            </w:r>
            <w:proofErr w:type="gramStart"/>
            <w:r w:rsidRPr="00A34BEB">
              <w:rPr>
                <w:sz w:val="26"/>
                <w:szCs w:val="26"/>
              </w:rPr>
              <w:t>домах</w:t>
            </w:r>
            <w:proofErr w:type="gramEnd"/>
            <w:r w:rsidRPr="00A34BEB">
              <w:rPr>
                <w:sz w:val="26"/>
                <w:szCs w:val="26"/>
              </w:rPr>
              <w:t xml:space="preserve"> фитнес-клубов, кафе-ресторанов, кальянных и т.д. Что повлечет за собой шум, криминал и т.д. Не портите хорошую идею</w:t>
            </w:r>
            <w:r w:rsidR="004C7F20" w:rsidRPr="00A34BEB">
              <w:rPr>
                <w:sz w:val="26"/>
                <w:szCs w:val="26"/>
              </w:rPr>
              <w:t xml:space="preserve"> </w:t>
            </w:r>
            <w:r w:rsidRPr="00A34BEB">
              <w:rPr>
                <w:sz w:val="26"/>
                <w:szCs w:val="26"/>
              </w:rPr>
              <w:t>- «Реновация».</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E5421C" w:rsidP="004C7F20">
            <w:pPr>
              <w:spacing w:line="228" w:lineRule="auto"/>
              <w:jc w:val="both"/>
              <w:rPr>
                <w:sz w:val="26"/>
                <w:szCs w:val="26"/>
              </w:rPr>
            </w:pPr>
            <w:r>
              <w:rPr>
                <w:color w:val="000000"/>
                <w:sz w:val="26"/>
                <w:szCs w:val="26"/>
              </w:rPr>
              <w:lastRenderedPageBreak/>
              <w:t>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0502F2" w:rsidP="004C7F20">
            <w:pPr>
              <w:autoSpaceDE w:val="0"/>
              <w:snapToGrid w:val="0"/>
              <w:spacing w:line="228" w:lineRule="auto"/>
              <w:jc w:val="both"/>
              <w:rPr>
                <w:color w:val="000000"/>
                <w:sz w:val="26"/>
                <w:szCs w:val="26"/>
              </w:rPr>
            </w:pPr>
            <w:r>
              <w:rPr>
                <w:color w:val="000000"/>
                <w:sz w:val="26"/>
                <w:szCs w:val="26"/>
              </w:rPr>
              <w:t xml:space="preserve">Принято к сведению. </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E96241" w:rsidP="00A34BEB">
            <w:pPr>
              <w:spacing w:line="228" w:lineRule="auto"/>
              <w:jc w:val="both"/>
              <w:rPr>
                <w:sz w:val="26"/>
                <w:szCs w:val="26"/>
              </w:rPr>
            </w:pPr>
            <w:r w:rsidRPr="00A34BEB">
              <w:rPr>
                <w:sz w:val="26"/>
                <w:szCs w:val="26"/>
              </w:rPr>
              <w:lastRenderedPageBreak/>
              <w:t xml:space="preserve">Против проекта. </w:t>
            </w:r>
            <w:r w:rsidR="00BB343C" w:rsidRPr="00A34BEB">
              <w:rPr>
                <w:sz w:val="26"/>
                <w:szCs w:val="26"/>
              </w:rPr>
              <w:t xml:space="preserve">Застройка домов не соответствует заявления </w:t>
            </w:r>
            <w:r w:rsidR="00363C7C" w:rsidRPr="00A34BEB">
              <w:rPr>
                <w:sz w:val="26"/>
                <w:szCs w:val="26"/>
              </w:rPr>
              <w:t>М</w:t>
            </w:r>
            <w:r w:rsidR="00C13CD8" w:rsidRPr="00A34BEB">
              <w:rPr>
                <w:sz w:val="26"/>
                <w:szCs w:val="26"/>
              </w:rPr>
              <w:t>эра о высотности зданий. Должны</w:t>
            </w:r>
            <w:r w:rsidR="00BB343C" w:rsidRPr="00A34BEB">
              <w:rPr>
                <w:sz w:val="26"/>
                <w:szCs w:val="26"/>
              </w:rPr>
              <w:t xml:space="preserve"> быть здания не выше 12-14 этажей. 72 этажное здание не гармонирует с другими зданиями. </w:t>
            </w:r>
            <w:r w:rsidR="00415E32" w:rsidRPr="00A34BEB">
              <w:rPr>
                <w:sz w:val="26"/>
                <w:szCs w:val="26"/>
              </w:rPr>
              <w:t>Ухудшается среда проживания, дорожная сеть района не предусматривает увеличение плотности населения. Н</w:t>
            </w:r>
            <w:r w:rsidR="00E31C99" w:rsidRPr="00A34BEB">
              <w:rPr>
                <w:sz w:val="26"/>
                <w:szCs w:val="26"/>
              </w:rPr>
              <w:t>е</w:t>
            </w:r>
            <w:r w:rsidR="00415E32" w:rsidRPr="00A34BEB">
              <w:rPr>
                <w:sz w:val="26"/>
                <w:szCs w:val="26"/>
              </w:rPr>
              <w:t xml:space="preserve"> нужно</w:t>
            </w:r>
            <w:r w:rsidR="00E31C99" w:rsidRPr="00A34BEB">
              <w:rPr>
                <w:sz w:val="26"/>
                <w:szCs w:val="26"/>
              </w:rPr>
              <w:t xml:space="preserve"> строительство высотной башни в спальном </w:t>
            </w:r>
            <w:proofErr w:type="gramStart"/>
            <w:r w:rsidR="00E31C99" w:rsidRPr="00A34BEB">
              <w:rPr>
                <w:sz w:val="26"/>
                <w:szCs w:val="26"/>
              </w:rPr>
              <w:t>районе</w:t>
            </w:r>
            <w:proofErr w:type="gramEnd"/>
            <w:r w:rsidR="00E31C99" w:rsidRPr="00A34BEB">
              <w:rPr>
                <w:sz w:val="26"/>
                <w:szCs w:val="26"/>
              </w:rPr>
              <w:t>. Дор</w:t>
            </w:r>
            <w:r w:rsidR="00415E32" w:rsidRPr="00A34BEB">
              <w:rPr>
                <w:sz w:val="26"/>
                <w:szCs w:val="26"/>
              </w:rPr>
              <w:t xml:space="preserve">огая эксплуатация, небезопасно. </w:t>
            </w:r>
            <w:r w:rsidR="00E31C99" w:rsidRPr="00A34BEB">
              <w:rPr>
                <w:sz w:val="26"/>
                <w:szCs w:val="26"/>
              </w:rPr>
              <w:t>Высокоэтажные здания будут загораживать све</w:t>
            </w:r>
            <w:r w:rsidR="00415E32" w:rsidRPr="00A34BEB">
              <w:rPr>
                <w:sz w:val="26"/>
                <w:szCs w:val="26"/>
              </w:rPr>
              <w:t>т: не более 20 этажей.</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6519B7" w:rsidP="00587004">
            <w:pPr>
              <w:spacing w:line="228" w:lineRule="auto"/>
              <w:jc w:val="both"/>
              <w:rPr>
                <w:sz w:val="26"/>
                <w:szCs w:val="26"/>
              </w:rPr>
            </w:pPr>
            <w:r>
              <w:rPr>
                <w:color w:val="000000"/>
                <w:sz w:val="26"/>
                <w:szCs w:val="26"/>
              </w:rPr>
              <w:t>107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530185" w:rsidP="004C7F20">
            <w:pPr>
              <w:autoSpaceDE w:val="0"/>
              <w:snapToGri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w:t>
            </w:r>
            <w:r w:rsidR="00BB343C" w:rsidRPr="00A607A2">
              <w:rPr>
                <w:color w:val="000000"/>
                <w:sz w:val="26"/>
                <w:szCs w:val="26"/>
              </w:rPr>
              <w:t>азра</w:t>
            </w:r>
            <w:r>
              <w:rPr>
                <w:color w:val="000000"/>
                <w:sz w:val="26"/>
                <w:szCs w:val="26"/>
              </w:rPr>
              <w:t>-</w:t>
            </w:r>
            <w:r w:rsidR="00BB343C" w:rsidRPr="00A607A2">
              <w:rPr>
                <w:color w:val="000000"/>
                <w:sz w:val="26"/>
                <w:szCs w:val="26"/>
              </w:rPr>
              <w:t>бот</w:t>
            </w:r>
            <w:r w:rsidR="0083326D">
              <w:rPr>
                <w:color w:val="000000"/>
                <w:sz w:val="26"/>
                <w:szCs w:val="26"/>
              </w:rPr>
              <w:t>чику</w:t>
            </w:r>
            <w:proofErr w:type="spellEnd"/>
            <w:proofErr w:type="gramEnd"/>
            <w:r w:rsidR="00BB343C" w:rsidRPr="00A607A2">
              <w:rPr>
                <w:color w:val="000000"/>
                <w:sz w:val="26"/>
                <w:szCs w:val="26"/>
              </w:rPr>
              <w:t xml:space="preserve"> проекта рас</w:t>
            </w:r>
            <w:r>
              <w:rPr>
                <w:color w:val="000000"/>
                <w:sz w:val="26"/>
                <w:szCs w:val="26"/>
              </w:rPr>
              <w:t>-</w:t>
            </w:r>
            <w:r w:rsidR="00BB343C" w:rsidRPr="00A607A2">
              <w:rPr>
                <w:color w:val="000000"/>
                <w:sz w:val="26"/>
                <w:szCs w:val="26"/>
              </w:rPr>
              <w:t>смотреть возможность учета.</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Если замахнулись на высотное здание, нужно строить по максимуму 150 этажей, с условием уникальности проекта, чтобы стал достопримечательностью района и визитной карточкой СЗАО. Желательно предусмотреть больше зон для отдыха населения, спорта, развлечений.</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BB343C"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530185" w:rsidP="004C7F20">
            <w:pPr>
              <w:autoSpaceDE w:val="0"/>
              <w:snapToGrid w:val="0"/>
              <w:spacing w:line="228" w:lineRule="auto"/>
              <w:jc w:val="both"/>
              <w:rPr>
                <w:color w:val="000000"/>
                <w:sz w:val="26"/>
                <w:szCs w:val="26"/>
              </w:rPr>
            </w:pPr>
            <w:r>
              <w:rPr>
                <w:color w:val="000000"/>
                <w:sz w:val="26"/>
                <w:szCs w:val="26"/>
              </w:rPr>
              <w:t xml:space="preserve">Принято к сведению. </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 xml:space="preserve">Проект интересен первой высоткой в </w:t>
            </w:r>
            <w:proofErr w:type="spellStart"/>
            <w:r w:rsidRPr="00A34BEB">
              <w:rPr>
                <w:sz w:val="26"/>
                <w:szCs w:val="26"/>
              </w:rPr>
              <w:t>мкр</w:t>
            </w:r>
            <w:proofErr w:type="spellEnd"/>
            <w:r w:rsidRPr="00A34BEB">
              <w:rPr>
                <w:sz w:val="26"/>
                <w:szCs w:val="26"/>
              </w:rPr>
              <w:t>. № 3, необходима доработка.</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BB343C"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4B3680" w:rsidP="004C7F20">
            <w:pPr>
              <w:autoSpaceDE w:val="0"/>
              <w:snapToGrid w:val="0"/>
              <w:spacing w:line="228" w:lineRule="auto"/>
              <w:jc w:val="both"/>
              <w:rPr>
                <w:color w:val="000000"/>
                <w:sz w:val="26"/>
                <w:szCs w:val="26"/>
              </w:rPr>
            </w:pPr>
            <w:r>
              <w:rPr>
                <w:color w:val="000000"/>
                <w:sz w:val="26"/>
                <w:szCs w:val="26"/>
              </w:rPr>
              <w:t>Принято к сведению.</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BB343C" w:rsidP="00A34BEB">
            <w:pPr>
              <w:spacing w:line="228" w:lineRule="auto"/>
              <w:jc w:val="both"/>
              <w:rPr>
                <w:sz w:val="26"/>
                <w:szCs w:val="26"/>
              </w:rPr>
            </w:pPr>
            <w:r w:rsidRPr="00A34BEB">
              <w:rPr>
                <w:sz w:val="26"/>
                <w:szCs w:val="26"/>
              </w:rPr>
              <w:t>Данное проектное решение не дает полного представления о реорганизации микрорайона</w:t>
            </w:r>
            <w:r w:rsidR="004B3680" w:rsidRPr="00A34BEB">
              <w:rPr>
                <w:sz w:val="26"/>
                <w:szCs w:val="26"/>
              </w:rPr>
              <w:t>, так как</w:t>
            </w:r>
            <w:r w:rsidRPr="00A34BEB">
              <w:rPr>
                <w:sz w:val="26"/>
                <w:szCs w:val="26"/>
              </w:rPr>
              <w:t xml:space="preserve"> представлен план только отдельного микрорайона. Не ясно</w:t>
            </w:r>
            <w:r w:rsidR="00071E2F" w:rsidRPr="00A34BEB">
              <w:rPr>
                <w:sz w:val="26"/>
                <w:szCs w:val="26"/>
              </w:rPr>
              <w:t>,</w:t>
            </w:r>
            <w:r w:rsidRPr="00A34BEB">
              <w:rPr>
                <w:sz w:val="26"/>
                <w:szCs w:val="26"/>
              </w:rPr>
              <w:t xml:space="preserve"> как будет решена транспортная проблема. Из представленного плана не ясно</w:t>
            </w:r>
            <w:r w:rsidR="00071E2F" w:rsidRPr="00A34BEB">
              <w:rPr>
                <w:sz w:val="26"/>
                <w:szCs w:val="26"/>
              </w:rPr>
              <w:t>,</w:t>
            </w:r>
            <w:r w:rsidRPr="00A34BEB">
              <w:rPr>
                <w:sz w:val="26"/>
                <w:szCs w:val="26"/>
              </w:rPr>
              <w:t xml:space="preserve"> как будет производиться реновация остальных 5 и 3 этажных домов. И</w:t>
            </w:r>
            <w:r w:rsidR="00071E2F" w:rsidRPr="00A34BEB">
              <w:rPr>
                <w:sz w:val="26"/>
                <w:szCs w:val="26"/>
              </w:rPr>
              <w:t xml:space="preserve"> что будет еще строиться на территории</w:t>
            </w:r>
            <w:r w:rsidRPr="00A34BEB">
              <w:rPr>
                <w:sz w:val="26"/>
                <w:szCs w:val="26"/>
              </w:rPr>
              <w:t xml:space="preserve"> микрорайона. Прошу предоставить полный план реконструкции. Ни на один конкретный вопрос ответа не было получено. Я против проекта.</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6A59B4" w:rsidP="004C7F20">
            <w:pPr>
              <w:spacing w:line="228" w:lineRule="auto"/>
              <w:jc w:val="both"/>
              <w:rPr>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6A59B4" w:rsidP="00071E2F">
            <w:pPr>
              <w:tabs>
                <w:tab w:val="left" w:pos="317"/>
              </w:tabs>
              <w:autoSpaceDE w:val="0"/>
              <w:autoSpaceDN w:val="0"/>
              <w:adjustRightInd w:val="0"/>
              <w:spacing w:line="228" w:lineRule="auto"/>
              <w:jc w:val="both"/>
              <w:rPr>
                <w:color w:val="000000"/>
                <w:sz w:val="26"/>
                <w:szCs w:val="26"/>
              </w:rPr>
            </w:pPr>
            <w:r w:rsidRPr="00A607A2">
              <w:rPr>
                <w:color w:val="000000"/>
                <w:sz w:val="26"/>
                <w:szCs w:val="26"/>
              </w:rPr>
              <w:t>Принято к сведению.</w:t>
            </w:r>
            <w:r w:rsidR="00071E2F">
              <w:rPr>
                <w:color w:val="000000"/>
                <w:sz w:val="26"/>
                <w:szCs w:val="26"/>
              </w:rPr>
              <w:t xml:space="preserve"> </w:t>
            </w:r>
            <w:r w:rsidRPr="00A607A2">
              <w:rPr>
                <w:color w:val="000000"/>
                <w:sz w:val="26"/>
                <w:szCs w:val="26"/>
              </w:rPr>
              <w:t xml:space="preserve">Не является предметом рассмотрения </w:t>
            </w:r>
            <w:r w:rsidR="00C330B9">
              <w:rPr>
                <w:color w:val="000000"/>
                <w:sz w:val="26"/>
                <w:szCs w:val="26"/>
              </w:rPr>
              <w:t xml:space="preserve">данного </w:t>
            </w:r>
            <w:r w:rsidRPr="00A607A2">
              <w:rPr>
                <w:color w:val="000000"/>
                <w:sz w:val="26"/>
                <w:szCs w:val="26"/>
              </w:rPr>
              <w:t>ППТ.</w:t>
            </w:r>
          </w:p>
        </w:tc>
      </w:tr>
      <w:tr w:rsidR="00BB343C" w:rsidRPr="00215148" w:rsidTr="007622FD">
        <w:tc>
          <w:tcPr>
            <w:tcW w:w="6651" w:type="dxa"/>
            <w:tcBorders>
              <w:top w:val="single" w:sz="4" w:space="0" w:color="000000"/>
              <w:left w:val="single" w:sz="4" w:space="0" w:color="000000"/>
              <w:bottom w:val="single" w:sz="4" w:space="0" w:color="000000"/>
            </w:tcBorders>
            <w:shd w:val="clear" w:color="auto" w:fill="auto"/>
          </w:tcPr>
          <w:p w:rsidR="00BB343C" w:rsidRPr="00A34BEB" w:rsidRDefault="005109BA" w:rsidP="00A34BEB">
            <w:pPr>
              <w:spacing w:line="228" w:lineRule="auto"/>
              <w:jc w:val="both"/>
              <w:rPr>
                <w:sz w:val="26"/>
                <w:szCs w:val="26"/>
              </w:rPr>
            </w:pPr>
            <w:r w:rsidRPr="00A34BEB">
              <w:rPr>
                <w:sz w:val="26"/>
                <w:szCs w:val="26"/>
              </w:rPr>
              <w:t xml:space="preserve">Надо построить переход к метро </w:t>
            </w:r>
            <w:proofErr w:type="spellStart"/>
            <w:r w:rsidRPr="00A34BEB">
              <w:rPr>
                <w:sz w:val="26"/>
                <w:szCs w:val="26"/>
              </w:rPr>
              <w:t>Щукинская</w:t>
            </w:r>
            <w:proofErr w:type="spellEnd"/>
            <w:r w:rsidR="00BB343C" w:rsidRPr="00A34BEB">
              <w:rPr>
                <w:sz w:val="26"/>
                <w:szCs w:val="26"/>
              </w:rPr>
              <w:t xml:space="preserve"> ближе к концу. Я за проект.</w:t>
            </w:r>
          </w:p>
        </w:tc>
        <w:tc>
          <w:tcPr>
            <w:tcW w:w="850" w:type="dxa"/>
            <w:tcBorders>
              <w:top w:val="single" w:sz="4" w:space="0" w:color="000000"/>
              <w:left w:val="single" w:sz="4" w:space="0" w:color="000000"/>
              <w:bottom w:val="single" w:sz="4" w:space="0" w:color="000000"/>
            </w:tcBorders>
            <w:shd w:val="clear" w:color="auto" w:fill="auto"/>
          </w:tcPr>
          <w:p w:rsidR="00BB343C" w:rsidRPr="003B0D67" w:rsidRDefault="006A59B4" w:rsidP="004C7F20">
            <w:pPr>
              <w:spacing w:line="228" w:lineRule="auto"/>
              <w:jc w:val="both"/>
              <w:rPr>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B343C" w:rsidRPr="00A607A2" w:rsidRDefault="006A59B4" w:rsidP="005109BA">
            <w:pPr>
              <w:tabs>
                <w:tab w:val="left" w:pos="317"/>
              </w:tabs>
              <w:autoSpaceDE w:val="0"/>
              <w:autoSpaceDN w:val="0"/>
              <w:adjustRightInd w:val="0"/>
              <w:spacing w:line="228" w:lineRule="auto"/>
              <w:jc w:val="both"/>
              <w:rPr>
                <w:sz w:val="26"/>
                <w:szCs w:val="26"/>
              </w:rPr>
            </w:pPr>
            <w:r w:rsidRPr="00A607A2">
              <w:rPr>
                <w:color w:val="000000"/>
                <w:sz w:val="26"/>
                <w:szCs w:val="26"/>
              </w:rPr>
              <w:t>Принято к сведению.</w:t>
            </w:r>
            <w:r w:rsidR="005109BA">
              <w:rPr>
                <w:color w:val="000000"/>
                <w:sz w:val="26"/>
                <w:szCs w:val="26"/>
              </w:rPr>
              <w:t xml:space="preserve"> </w:t>
            </w:r>
            <w:r w:rsidRPr="00A607A2">
              <w:rPr>
                <w:color w:val="000000"/>
                <w:sz w:val="26"/>
                <w:szCs w:val="26"/>
              </w:rPr>
              <w:t>Не является предметом рассмотрения</w:t>
            </w:r>
            <w:r w:rsidR="00B66285">
              <w:rPr>
                <w:color w:val="000000"/>
                <w:sz w:val="26"/>
                <w:szCs w:val="26"/>
              </w:rPr>
              <w:t xml:space="preserve"> данного </w:t>
            </w:r>
            <w:r w:rsidRPr="00A607A2">
              <w:rPr>
                <w:color w:val="000000"/>
                <w:sz w:val="26"/>
                <w:szCs w:val="26"/>
              </w:rPr>
              <w:t xml:space="preserve"> ППТ.</w:t>
            </w:r>
          </w:p>
        </w:tc>
      </w:tr>
      <w:tr w:rsidR="006A59B4" w:rsidRPr="00215148" w:rsidTr="007622FD">
        <w:tc>
          <w:tcPr>
            <w:tcW w:w="6651" w:type="dxa"/>
            <w:tcBorders>
              <w:top w:val="single" w:sz="4" w:space="0" w:color="000000"/>
              <w:left w:val="single" w:sz="4" w:space="0" w:color="000000"/>
              <w:bottom w:val="single" w:sz="4" w:space="0" w:color="000000"/>
            </w:tcBorders>
            <w:shd w:val="clear" w:color="auto" w:fill="auto"/>
          </w:tcPr>
          <w:p w:rsidR="006A59B4" w:rsidRPr="00A34BEB" w:rsidRDefault="006A59B4" w:rsidP="00A34BEB">
            <w:pPr>
              <w:spacing w:line="228" w:lineRule="auto"/>
              <w:jc w:val="both"/>
              <w:rPr>
                <w:sz w:val="26"/>
                <w:szCs w:val="26"/>
              </w:rPr>
            </w:pPr>
            <w:r w:rsidRPr="00A34BEB">
              <w:rPr>
                <w:sz w:val="26"/>
                <w:szCs w:val="26"/>
              </w:rPr>
              <w:t>Проект отклонить.</w:t>
            </w:r>
          </w:p>
          <w:p w:rsidR="006A59B4" w:rsidRPr="00A34BEB" w:rsidRDefault="006A59B4" w:rsidP="00A34BEB">
            <w:pPr>
              <w:pStyle w:val="af7"/>
              <w:numPr>
                <w:ilvl w:val="0"/>
                <w:numId w:val="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Проектное решение не дает полного представления о застройке. Высотное здание неприемлемо. Башня изуродует вид. Увеличится</w:t>
            </w:r>
            <w:r w:rsidR="00897C0A" w:rsidRPr="00A34BEB">
              <w:rPr>
                <w:rFonts w:ascii="Times New Roman" w:hAnsi="Times New Roman" w:cs="Times New Roman"/>
                <w:sz w:val="26"/>
                <w:szCs w:val="26"/>
              </w:rPr>
              <w:t xml:space="preserve"> значительно количество жителей;</w:t>
            </w:r>
          </w:p>
          <w:p w:rsidR="006A59B4" w:rsidRPr="00A34BEB" w:rsidRDefault="006A59B4" w:rsidP="00A34BEB">
            <w:pPr>
              <w:pStyle w:val="af7"/>
              <w:numPr>
                <w:ilvl w:val="0"/>
                <w:numId w:val="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Увеличится число жителей</w:t>
            </w:r>
            <w:r w:rsidR="005109BA" w:rsidRPr="00A34BEB">
              <w:rPr>
                <w:rFonts w:ascii="Times New Roman" w:hAnsi="Times New Roman" w:cs="Times New Roman"/>
                <w:sz w:val="26"/>
                <w:szCs w:val="26"/>
              </w:rPr>
              <w:t>,</w:t>
            </w:r>
            <w:r w:rsidRPr="00A34BEB">
              <w:rPr>
                <w:rFonts w:ascii="Times New Roman" w:hAnsi="Times New Roman" w:cs="Times New Roman"/>
                <w:sz w:val="26"/>
                <w:szCs w:val="26"/>
              </w:rPr>
              <w:t xml:space="preserve"> что даст дополн</w:t>
            </w:r>
            <w:r w:rsidR="00897C0A" w:rsidRPr="00A34BEB">
              <w:rPr>
                <w:rFonts w:ascii="Times New Roman" w:hAnsi="Times New Roman" w:cs="Times New Roman"/>
                <w:sz w:val="26"/>
                <w:szCs w:val="26"/>
              </w:rPr>
              <w:t>ительную нагрузку на микрорайон;</w:t>
            </w:r>
          </w:p>
          <w:p w:rsidR="006A59B4" w:rsidRPr="00A34BEB" w:rsidRDefault="006A59B4" w:rsidP="00A34BEB">
            <w:pPr>
              <w:pStyle w:val="af7"/>
              <w:numPr>
                <w:ilvl w:val="0"/>
                <w:numId w:val="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Проект не увязан со строящимся многофункциональным центром, который дает дополн</w:t>
            </w:r>
            <w:r w:rsidR="00897C0A" w:rsidRPr="00A34BEB">
              <w:rPr>
                <w:rFonts w:ascii="Times New Roman" w:hAnsi="Times New Roman" w:cs="Times New Roman"/>
                <w:sz w:val="26"/>
                <w:szCs w:val="26"/>
              </w:rPr>
              <w:t>ительное увеличение автомобилей;</w:t>
            </w:r>
          </w:p>
          <w:p w:rsidR="007979E3" w:rsidRPr="00A34BEB" w:rsidRDefault="006A59B4" w:rsidP="00A34BEB">
            <w:pPr>
              <w:pStyle w:val="af7"/>
              <w:numPr>
                <w:ilvl w:val="0"/>
                <w:numId w:val="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Против расширения УДС в ук</w:t>
            </w:r>
            <w:r w:rsidR="005109BA" w:rsidRPr="00A34BEB">
              <w:rPr>
                <w:rFonts w:ascii="Times New Roman" w:hAnsi="Times New Roman" w:cs="Times New Roman"/>
                <w:sz w:val="26"/>
                <w:szCs w:val="26"/>
              </w:rPr>
              <w:t xml:space="preserve">азанном </w:t>
            </w:r>
            <w:proofErr w:type="gramStart"/>
            <w:r w:rsidR="005109BA" w:rsidRPr="00A34BEB">
              <w:rPr>
                <w:rFonts w:ascii="Times New Roman" w:hAnsi="Times New Roman" w:cs="Times New Roman"/>
                <w:sz w:val="26"/>
                <w:szCs w:val="26"/>
              </w:rPr>
              <w:t>виде</w:t>
            </w:r>
            <w:proofErr w:type="gramEnd"/>
            <w:r w:rsidR="005109BA" w:rsidRPr="00A34BEB">
              <w:rPr>
                <w:rFonts w:ascii="Times New Roman" w:hAnsi="Times New Roman" w:cs="Times New Roman"/>
                <w:sz w:val="26"/>
                <w:szCs w:val="26"/>
              </w:rPr>
              <w:t xml:space="preserve"> и </w:t>
            </w:r>
            <w:r w:rsidR="005109BA" w:rsidRPr="00A34BEB">
              <w:rPr>
                <w:rFonts w:ascii="Times New Roman" w:hAnsi="Times New Roman" w:cs="Times New Roman"/>
                <w:sz w:val="26"/>
                <w:szCs w:val="26"/>
              </w:rPr>
              <w:lastRenderedPageBreak/>
              <w:t>заезда общественного транспорта на Врачебный проезд</w:t>
            </w:r>
            <w:r w:rsidRPr="00A34BEB">
              <w:rPr>
                <w:rFonts w:ascii="Times New Roman" w:hAnsi="Times New Roman" w:cs="Times New Roman"/>
                <w:sz w:val="26"/>
                <w:szCs w:val="26"/>
              </w:rPr>
              <w:t xml:space="preserve">, </w:t>
            </w:r>
            <w:r w:rsidR="005109BA" w:rsidRPr="00A34BEB">
              <w:rPr>
                <w:rFonts w:ascii="Times New Roman" w:hAnsi="Times New Roman" w:cs="Times New Roman"/>
                <w:sz w:val="26"/>
                <w:szCs w:val="26"/>
              </w:rPr>
              <w:t xml:space="preserve">улицу </w:t>
            </w:r>
            <w:proofErr w:type="spellStart"/>
            <w:r w:rsidR="005109BA" w:rsidRPr="00A34BEB">
              <w:rPr>
                <w:rFonts w:ascii="Times New Roman" w:hAnsi="Times New Roman" w:cs="Times New Roman"/>
                <w:sz w:val="26"/>
                <w:szCs w:val="26"/>
              </w:rPr>
              <w:t>Г</w:t>
            </w:r>
            <w:r w:rsidR="008B0ACA" w:rsidRPr="00A34BEB">
              <w:rPr>
                <w:rFonts w:ascii="Times New Roman" w:hAnsi="Times New Roman" w:cs="Times New Roman"/>
                <w:sz w:val="26"/>
                <w:szCs w:val="26"/>
              </w:rPr>
              <w:t>абричевского</w:t>
            </w:r>
            <w:proofErr w:type="spellEnd"/>
            <w:r w:rsidR="008B0ACA" w:rsidRPr="00A34BEB">
              <w:rPr>
                <w:rFonts w:ascii="Times New Roman" w:hAnsi="Times New Roman" w:cs="Times New Roman"/>
                <w:sz w:val="26"/>
                <w:szCs w:val="26"/>
              </w:rPr>
              <w:t xml:space="preserve"> и </w:t>
            </w:r>
            <w:proofErr w:type="spellStart"/>
            <w:r w:rsidR="008B0ACA" w:rsidRPr="00A34BEB">
              <w:rPr>
                <w:rFonts w:ascii="Times New Roman" w:hAnsi="Times New Roman" w:cs="Times New Roman"/>
                <w:sz w:val="26"/>
                <w:szCs w:val="26"/>
              </w:rPr>
              <w:t>Полесский</w:t>
            </w:r>
            <w:proofErr w:type="spellEnd"/>
            <w:r w:rsidR="008B0ACA" w:rsidRPr="00A34BEB">
              <w:rPr>
                <w:rFonts w:ascii="Times New Roman" w:hAnsi="Times New Roman" w:cs="Times New Roman"/>
                <w:sz w:val="26"/>
                <w:szCs w:val="26"/>
              </w:rPr>
              <w:t xml:space="preserve"> проезд:</w:t>
            </w:r>
            <w:r w:rsidRPr="00A34BEB">
              <w:rPr>
                <w:rFonts w:ascii="Times New Roman" w:hAnsi="Times New Roman" w:cs="Times New Roman"/>
                <w:sz w:val="26"/>
                <w:szCs w:val="26"/>
              </w:rPr>
              <w:t xml:space="preserve"> будет интенсивное автомобильное движение</w:t>
            </w:r>
            <w:r w:rsidR="007979E3" w:rsidRPr="00A34BEB">
              <w:rPr>
                <w:rFonts w:ascii="Times New Roman" w:hAnsi="Times New Roman" w:cs="Times New Roman"/>
                <w:sz w:val="26"/>
                <w:szCs w:val="26"/>
              </w:rPr>
              <w:t xml:space="preserve"> под окнами жилых домов</w:t>
            </w:r>
            <w:r w:rsidRPr="00A34BEB">
              <w:rPr>
                <w:rFonts w:ascii="Times New Roman" w:hAnsi="Times New Roman" w:cs="Times New Roman"/>
                <w:sz w:val="26"/>
                <w:szCs w:val="26"/>
              </w:rPr>
              <w:t xml:space="preserve">. Волоколамское шоссе встанет в пробках, поскольку </w:t>
            </w:r>
            <w:r w:rsidR="008B0ACA" w:rsidRPr="00A34BEB">
              <w:rPr>
                <w:rFonts w:ascii="Times New Roman" w:hAnsi="Times New Roman" w:cs="Times New Roman"/>
                <w:sz w:val="26"/>
                <w:szCs w:val="26"/>
              </w:rPr>
              <w:t>и так увеличится</w:t>
            </w:r>
            <w:r w:rsidRPr="00A34BEB">
              <w:rPr>
                <w:rFonts w:ascii="Times New Roman" w:hAnsi="Times New Roman" w:cs="Times New Roman"/>
                <w:sz w:val="26"/>
                <w:szCs w:val="26"/>
              </w:rPr>
              <w:t xml:space="preserve"> нагру</w:t>
            </w:r>
            <w:r w:rsidR="005109BA" w:rsidRPr="00A34BEB">
              <w:rPr>
                <w:rFonts w:ascii="Times New Roman" w:hAnsi="Times New Roman" w:cs="Times New Roman"/>
                <w:sz w:val="26"/>
                <w:szCs w:val="26"/>
              </w:rPr>
              <w:t>зка в связи с заселением Тушино-2018;</w:t>
            </w:r>
            <w:r w:rsidRPr="00A34BEB">
              <w:rPr>
                <w:rFonts w:ascii="Times New Roman" w:hAnsi="Times New Roman" w:cs="Times New Roman"/>
                <w:sz w:val="26"/>
                <w:szCs w:val="26"/>
              </w:rPr>
              <w:t xml:space="preserve"> интенсивное автомобильное движение на Врачебном, Полесском и </w:t>
            </w:r>
            <w:proofErr w:type="spellStart"/>
            <w:r w:rsidRPr="00A34BEB">
              <w:rPr>
                <w:rFonts w:ascii="Times New Roman" w:hAnsi="Times New Roman" w:cs="Times New Roman"/>
                <w:sz w:val="26"/>
                <w:szCs w:val="26"/>
              </w:rPr>
              <w:t>Габричевского</w:t>
            </w:r>
            <w:proofErr w:type="spellEnd"/>
            <w:r w:rsidRPr="00A34BEB">
              <w:rPr>
                <w:rFonts w:ascii="Times New Roman" w:hAnsi="Times New Roman" w:cs="Times New Roman"/>
                <w:sz w:val="26"/>
                <w:szCs w:val="26"/>
              </w:rPr>
              <w:t xml:space="preserve"> в совокупности с МЦД (электрички будут останавливаться каждые несколько минут) ухудшит экологию района. </w:t>
            </w:r>
          </w:p>
          <w:p w:rsidR="006A59B4" w:rsidRPr="00A34BEB" w:rsidRDefault="006A59B4" w:rsidP="00A34BEB">
            <w:pPr>
              <w:pStyle w:val="af7"/>
              <w:numPr>
                <w:ilvl w:val="0"/>
                <w:numId w:val="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 xml:space="preserve">Не проработана организация движения пешеходов к подземному переходу через </w:t>
            </w:r>
            <w:proofErr w:type="gramStart"/>
            <w:r w:rsidRPr="00A34BEB">
              <w:rPr>
                <w:rFonts w:ascii="Times New Roman" w:hAnsi="Times New Roman" w:cs="Times New Roman"/>
                <w:sz w:val="26"/>
                <w:szCs w:val="26"/>
              </w:rPr>
              <w:t>Рижскую</w:t>
            </w:r>
            <w:proofErr w:type="gramEnd"/>
            <w:r w:rsidRPr="00A34BEB">
              <w:rPr>
                <w:rFonts w:ascii="Times New Roman" w:hAnsi="Times New Roman" w:cs="Times New Roman"/>
                <w:sz w:val="26"/>
                <w:szCs w:val="26"/>
              </w:rPr>
              <w:t xml:space="preserve"> ж/д у </w:t>
            </w:r>
            <w:r w:rsidR="00194670" w:rsidRPr="00A34BEB">
              <w:rPr>
                <w:rFonts w:ascii="Times New Roman" w:hAnsi="Times New Roman" w:cs="Times New Roman"/>
                <w:sz w:val="26"/>
                <w:szCs w:val="26"/>
              </w:rPr>
              <w:t xml:space="preserve">дома по Врачебному </w:t>
            </w:r>
            <w:proofErr w:type="spellStart"/>
            <w:r w:rsidR="00194670" w:rsidRPr="00A34BEB">
              <w:rPr>
                <w:rFonts w:ascii="Times New Roman" w:hAnsi="Times New Roman" w:cs="Times New Roman"/>
                <w:sz w:val="26"/>
                <w:szCs w:val="26"/>
              </w:rPr>
              <w:t>пр-ду</w:t>
            </w:r>
            <w:proofErr w:type="spellEnd"/>
            <w:r w:rsidRPr="00A34BEB">
              <w:rPr>
                <w:rFonts w:ascii="Times New Roman" w:hAnsi="Times New Roman" w:cs="Times New Roman"/>
                <w:sz w:val="26"/>
                <w:szCs w:val="26"/>
              </w:rPr>
              <w:t>,</w:t>
            </w:r>
            <w:r w:rsidR="00B66285">
              <w:rPr>
                <w:rFonts w:ascii="Times New Roman" w:hAnsi="Times New Roman" w:cs="Times New Roman"/>
                <w:sz w:val="26"/>
                <w:szCs w:val="26"/>
              </w:rPr>
              <w:t xml:space="preserve"> д.</w:t>
            </w:r>
            <w:r w:rsidRPr="00A34BEB">
              <w:rPr>
                <w:rFonts w:ascii="Times New Roman" w:hAnsi="Times New Roman" w:cs="Times New Roman"/>
                <w:sz w:val="26"/>
                <w:szCs w:val="26"/>
              </w:rPr>
              <w:t>2</w:t>
            </w:r>
            <w:r w:rsidR="00897C0A" w:rsidRPr="00A34BEB">
              <w:rPr>
                <w:rFonts w:ascii="Times New Roman" w:hAnsi="Times New Roman" w:cs="Times New Roman"/>
                <w:sz w:val="26"/>
                <w:szCs w:val="26"/>
              </w:rPr>
              <w:t>;</w:t>
            </w:r>
          </w:p>
          <w:p w:rsidR="006A59B4" w:rsidRPr="00A34BEB" w:rsidRDefault="000271D2" w:rsidP="00A34BEB">
            <w:pPr>
              <w:pStyle w:val="af7"/>
              <w:numPr>
                <w:ilvl w:val="0"/>
                <w:numId w:val="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Не предусмотрено медицинское</w:t>
            </w:r>
            <w:r w:rsidR="00314AF7">
              <w:rPr>
                <w:rFonts w:ascii="Times New Roman" w:hAnsi="Times New Roman" w:cs="Times New Roman"/>
                <w:sz w:val="26"/>
                <w:szCs w:val="26"/>
              </w:rPr>
              <w:t xml:space="preserve"> </w:t>
            </w:r>
            <w:r w:rsidR="006A59B4" w:rsidRPr="00A34BEB">
              <w:rPr>
                <w:rFonts w:ascii="Times New Roman" w:hAnsi="Times New Roman" w:cs="Times New Roman"/>
                <w:sz w:val="26"/>
                <w:szCs w:val="26"/>
              </w:rPr>
              <w:t>учреждение</w:t>
            </w:r>
            <w:r w:rsidR="00897C0A" w:rsidRPr="00A34BEB">
              <w:rPr>
                <w:rFonts w:ascii="Times New Roman" w:hAnsi="Times New Roman" w:cs="Times New Roman"/>
                <w:sz w:val="26"/>
                <w:szCs w:val="26"/>
              </w:rPr>
              <w:t>.</w:t>
            </w:r>
          </w:p>
          <w:p w:rsidR="006A59B4" w:rsidRPr="00A34BEB" w:rsidRDefault="006A59B4" w:rsidP="00A34BEB">
            <w:pPr>
              <w:spacing w:line="228" w:lineRule="auto"/>
              <w:jc w:val="both"/>
              <w:rPr>
                <w:sz w:val="26"/>
                <w:szCs w:val="26"/>
              </w:rPr>
            </w:pPr>
            <w:r w:rsidRPr="00A34BEB">
              <w:rPr>
                <w:sz w:val="26"/>
                <w:szCs w:val="26"/>
              </w:rPr>
              <w:t>Таким образом, зас</w:t>
            </w:r>
            <w:r w:rsidR="0031471A" w:rsidRPr="00A34BEB">
              <w:rPr>
                <w:sz w:val="26"/>
                <w:szCs w:val="26"/>
              </w:rPr>
              <w:t>тройка 3 микрорайона</w:t>
            </w:r>
            <w:r w:rsidRPr="00A34BEB">
              <w:rPr>
                <w:sz w:val="26"/>
                <w:szCs w:val="26"/>
              </w:rPr>
              <w:t>, в которой предусмотрена башня, не имеющая никакого отношения к переселению людей по программе реновации, увеличивающая интенсивность внутрирайонного автомобильного движения, не учитывающая привязки к соседним кварталам и транспортной ситуации, не отвечает нуждам людей, живущих в микрорайоне. Предлагаю проект отклонить.</w:t>
            </w:r>
          </w:p>
        </w:tc>
        <w:tc>
          <w:tcPr>
            <w:tcW w:w="850" w:type="dxa"/>
            <w:tcBorders>
              <w:top w:val="single" w:sz="4" w:space="0" w:color="000000"/>
              <w:left w:val="single" w:sz="4" w:space="0" w:color="000000"/>
              <w:bottom w:val="single" w:sz="4" w:space="0" w:color="000000"/>
            </w:tcBorders>
            <w:shd w:val="clear" w:color="auto" w:fill="auto"/>
          </w:tcPr>
          <w:p w:rsidR="006A59B4" w:rsidRPr="003B0D67" w:rsidRDefault="006A59B4" w:rsidP="004C7F20">
            <w:pPr>
              <w:spacing w:line="228" w:lineRule="auto"/>
              <w:jc w:val="both"/>
              <w:rPr>
                <w:sz w:val="26"/>
                <w:szCs w:val="26"/>
              </w:rPr>
            </w:pPr>
            <w:r w:rsidRPr="003B0D67">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A59B4" w:rsidRPr="00A607A2" w:rsidRDefault="006A59B4" w:rsidP="004C7F20">
            <w:pPr>
              <w:autoSpaceDE w:val="0"/>
              <w:snapToGrid w:val="0"/>
              <w:spacing w:line="228" w:lineRule="auto"/>
              <w:jc w:val="both"/>
              <w:rPr>
                <w:color w:val="000000"/>
                <w:sz w:val="26"/>
                <w:szCs w:val="26"/>
              </w:rPr>
            </w:pPr>
            <w:r w:rsidRPr="00A607A2">
              <w:rPr>
                <w:color w:val="000000"/>
                <w:sz w:val="26"/>
                <w:szCs w:val="26"/>
              </w:rPr>
              <w:t xml:space="preserve">Принято к сведению. </w:t>
            </w:r>
            <w:r w:rsidR="00B66285">
              <w:rPr>
                <w:color w:val="000000"/>
                <w:sz w:val="26"/>
                <w:szCs w:val="26"/>
              </w:rPr>
              <w:t xml:space="preserve">Рекомендовать </w:t>
            </w:r>
            <w:proofErr w:type="spellStart"/>
            <w:proofErr w:type="gramStart"/>
            <w:r w:rsidR="00B66285">
              <w:rPr>
                <w:color w:val="000000"/>
                <w:sz w:val="26"/>
                <w:szCs w:val="26"/>
              </w:rPr>
              <w:t>р</w:t>
            </w:r>
            <w:r w:rsidRPr="00A607A2">
              <w:rPr>
                <w:color w:val="000000"/>
                <w:sz w:val="26"/>
                <w:szCs w:val="26"/>
              </w:rPr>
              <w:t>азра</w:t>
            </w:r>
            <w:r w:rsidR="00B66285">
              <w:rPr>
                <w:color w:val="000000"/>
                <w:sz w:val="26"/>
                <w:szCs w:val="26"/>
              </w:rPr>
              <w:t>-</w:t>
            </w:r>
            <w:r w:rsidRPr="00A607A2">
              <w:rPr>
                <w:color w:val="000000"/>
                <w:sz w:val="26"/>
                <w:szCs w:val="26"/>
              </w:rPr>
              <w:t>бот</w:t>
            </w:r>
            <w:r w:rsidR="0083326D">
              <w:rPr>
                <w:color w:val="000000"/>
                <w:sz w:val="26"/>
                <w:szCs w:val="26"/>
              </w:rPr>
              <w:t>чику</w:t>
            </w:r>
            <w:proofErr w:type="spellEnd"/>
            <w:proofErr w:type="gramEnd"/>
            <w:r w:rsidRPr="00A607A2">
              <w:rPr>
                <w:color w:val="000000"/>
                <w:sz w:val="26"/>
                <w:szCs w:val="26"/>
              </w:rPr>
              <w:t xml:space="preserve"> проекта рас</w:t>
            </w:r>
            <w:r w:rsidR="00B66285">
              <w:rPr>
                <w:color w:val="000000"/>
                <w:sz w:val="26"/>
                <w:szCs w:val="26"/>
              </w:rPr>
              <w:t>-</w:t>
            </w:r>
            <w:r w:rsidRPr="00A607A2">
              <w:rPr>
                <w:color w:val="000000"/>
                <w:sz w:val="26"/>
                <w:szCs w:val="26"/>
              </w:rPr>
              <w:t>смотреть возможность учета.</w:t>
            </w:r>
          </w:p>
        </w:tc>
      </w:tr>
      <w:tr w:rsidR="006A59B4" w:rsidRPr="00215148" w:rsidTr="007622FD">
        <w:tc>
          <w:tcPr>
            <w:tcW w:w="6651" w:type="dxa"/>
            <w:tcBorders>
              <w:top w:val="single" w:sz="4" w:space="0" w:color="000000"/>
              <w:left w:val="single" w:sz="4" w:space="0" w:color="000000"/>
              <w:bottom w:val="single" w:sz="4" w:space="0" w:color="000000"/>
            </w:tcBorders>
            <w:shd w:val="clear" w:color="auto" w:fill="auto"/>
          </w:tcPr>
          <w:p w:rsidR="006A59B4" w:rsidRPr="00A34BEB" w:rsidRDefault="006A59B4" w:rsidP="00A34BEB">
            <w:pPr>
              <w:spacing w:line="228" w:lineRule="auto"/>
              <w:jc w:val="both"/>
              <w:rPr>
                <w:sz w:val="26"/>
                <w:szCs w:val="26"/>
              </w:rPr>
            </w:pPr>
            <w:r w:rsidRPr="00A34BEB">
              <w:rPr>
                <w:sz w:val="26"/>
                <w:szCs w:val="26"/>
              </w:rPr>
              <w:lastRenderedPageBreak/>
              <w:t>Проект поддерживаю, но хотелось бы уточнить</w:t>
            </w:r>
            <w:r w:rsidR="00650CB3" w:rsidRPr="00A34BEB">
              <w:rPr>
                <w:sz w:val="26"/>
                <w:szCs w:val="26"/>
              </w:rPr>
              <w:t>,</w:t>
            </w:r>
            <w:r w:rsidRPr="00A34BEB">
              <w:rPr>
                <w:sz w:val="26"/>
                <w:szCs w:val="26"/>
              </w:rPr>
              <w:t xml:space="preserve"> как будет решаться вопрос с пожарной безопасностью в высотном </w:t>
            </w:r>
            <w:proofErr w:type="gramStart"/>
            <w:r w:rsidRPr="00A34BEB">
              <w:rPr>
                <w:sz w:val="26"/>
                <w:szCs w:val="26"/>
              </w:rPr>
              <w:t>доме</w:t>
            </w:r>
            <w:proofErr w:type="gramEnd"/>
            <w:r w:rsidRPr="00A34BEB">
              <w:rPr>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6A59B4" w:rsidRPr="003B0D67" w:rsidRDefault="006A59B4"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A59B4" w:rsidRPr="00311899" w:rsidRDefault="006A59B4" w:rsidP="0057795C">
            <w:pPr>
              <w:tabs>
                <w:tab w:val="left" w:pos="317"/>
              </w:tabs>
              <w:autoSpaceDE w:val="0"/>
              <w:autoSpaceDN w:val="0"/>
              <w:adjustRightInd w:val="0"/>
              <w:spacing w:line="228" w:lineRule="auto"/>
              <w:jc w:val="both"/>
              <w:rPr>
                <w:color w:val="000000"/>
                <w:sz w:val="26"/>
                <w:szCs w:val="26"/>
              </w:rPr>
            </w:pPr>
            <w:r w:rsidRPr="00311899">
              <w:rPr>
                <w:color w:val="000000"/>
                <w:sz w:val="26"/>
                <w:szCs w:val="26"/>
              </w:rPr>
              <w:t>Принято к сведению.</w:t>
            </w:r>
            <w:r w:rsidR="0057795C">
              <w:rPr>
                <w:color w:val="000000"/>
                <w:sz w:val="26"/>
                <w:szCs w:val="26"/>
              </w:rPr>
              <w:t xml:space="preserve"> </w:t>
            </w:r>
            <w:r w:rsidRPr="00311899">
              <w:rPr>
                <w:color w:val="000000"/>
                <w:sz w:val="26"/>
                <w:szCs w:val="26"/>
              </w:rPr>
              <w:t>Не является предметом рассмотрения ППТ.</w:t>
            </w:r>
          </w:p>
        </w:tc>
      </w:tr>
      <w:tr w:rsidR="006A59B4" w:rsidRPr="00215148" w:rsidTr="007622FD">
        <w:tc>
          <w:tcPr>
            <w:tcW w:w="6651" w:type="dxa"/>
            <w:tcBorders>
              <w:top w:val="single" w:sz="4" w:space="0" w:color="000000"/>
              <w:left w:val="single" w:sz="4" w:space="0" w:color="000000"/>
              <w:bottom w:val="single" w:sz="4" w:space="0" w:color="000000"/>
            </w:tcBorders>
            <w:shd w:val="clear" w:color="auto" w:fill="auto"/>
          </w:tcPr>
          <w:p w:rsidR="006A59B4" w:rsidRPr="00A34BEB" w:rsidRDefault="006A59B4" w:rsidP="00A34BEB">
            <w:pPr>
              <w:spacing w:line="228" w:lineRule="auto"/>
              <w:jc w:val="both"/>
              <w:rPr>
                <w:sz w:val="26"/>
                <w:szCs w:val="26"/>
              </w:rPr>
            </w:pPr>
            <w:r w:rsidRPr="00A34BEB">
              <w:rPr>
                <w:sz w:val="26"/>
                <w:szCs w:val="26"/>
              </w:rPr>
              <w:t>Нужно, чтобы компенсацию жилья выдавали в том же микрорайоне. Других замечаний нет. Одобряю.</w:t>
            </w:r>
          </w:p>
        </w:tc>
        <w:tc>
          <w:tcPr>
            <w:tcW w:w="850" w:type="dxa"/>
            <w:tcBorders>
              <w:top w:val="single" w:sz="4" w:space="0" w:color="000000"/>
              <w:left w:val="single" w:sz="4" w:space="0" w:color="000000"/>
              <w:bottom w:val="single" w:sz="4" w:space="0" w:color="000000"/>
            </w:tcBorders>
            <w:shd w:val="clear" w:color="auto" w:fill="auto"/>
          </w:tcPr>
          <w:p w:rsidR="006A59B4" w:rsidRPr="003B0D67" w:rsidRDefault="006A59B4" w:rsidP="004C7F20">
            <w:pPr>
              <w:spacing w:line="228" w:lineRule="auto"/>
              <w:jc w:val="both"/>
              <w:rPr>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A59B4" w:rsidRPr="00311899" w:rsidRDefault="006A59B4" w:rsidP="0057795C">
            <w:pPr>
              <w:tabs>
                <w:tab w:val="left" w:pos="317"/>
              </w:tabs>
              <w:autoSpaceDE w:val="0"/>
              <w:autoSpaceDN w:val="0"/>
              <w:adjustRightInd w:val="0"/>
              <w:spacing w:line="228" w:lineRule="auto"/>
              <w:jc w:val="both"/>
              <w:rPr>
                <w:color w:val="000000"/>
                <w:sz w:val="26"/>
                <w:szCs w:val="26"/>
              </w:rPr>
            </w:pPr>
            <w:r w:rsidRPr="00311899">
              <w:rPr>
                <w:color w:val="000000"/>
                <w:sz w:val="26"/>
                <w:szCs w:val="26"/>
              </w:rPr>
              <w:t>Принято к сведению.</w:t>
            </w:r>
            <w:r w:rsidR="0057795C">
              <w:rPr>
                <w:color w:val="000000"/>
                <w:sz w:val="26"/>
                <w:szCs w:val="26"/>
              </w:rPr>
              <w:t xml:space="preserve"> </w:t>
            </w:r>
            <w:r w:rsidRPr="00311899">
              <w:rPr>
                <w:color w:val="000000"/>
                <w:sz w:val="26"/>
                <w:szCs w:val="26"/>
              </w:rPr>
              <w:t>Не является предметом рассмотрения ППТ.</w:t>
            </w:r>
          </w:p>
        </w:tc>
      </w:tr>
      <w:tr w:rsidR="006A59B4" w:rsidRPr="00215148" w:rsidTr="007622FD">
        <w:tc>
          <w:tcPr>
            <w:tcW w:w="6651" w:type="dxa"/>
            <w:tcBorders>
              <w:top w:val="single" w:sz="4" w:space="0" w:color="000000"/>
              <w:left w:val="single" w:sz="4" w:space="0" w:color="000000"/>
              <w:bottom w:val="single" w:sz="4" w:space="0" w:color="000000"/>
            </w:tcBorders>
            <w:shd w:val="clear" w:color="auto" w:fill="auto"/>
          </w:tcPr>
          <w:p w:rsidR="006A59B4" w:rsidRPr="00A34BEB" w:rsidRDefault="006A59B4" w:rsidP="00A34BEB">
            <w:pPr>
              <w:spacing w:line="228" w:lineRule="auto"/>
              <w:jc w:val="both"/>
              <w:rPr>
                <w:sz w:val="26"/>
                <w:szCs w:val="26"/>
              </w:rPr>
            </w:pPr>
            <w:r w:rsidRPr="00A34BEB">
              <w:rPr>
                <w:sz w:val="26"/>
                <w:szCs w:val="26"/>
              </w:rPr>
              <w:t>Я против проекта</w:t>
            </w:r>
            <w:r w:rsidR="00E31C99" w:rsidRPr="00A34BEB">
              <w:rPr>
                <w:sz w:val="26"/>
                <w:szCs w:val="26"/>
              </w:rPr>
              <w:t>:</w:t>
            </w:r>
          </w:p>
          <w:p w:rsidR="006A59B4" w:rsidRPr="00A34BEB" w:rsidRDefault="006A59B4" w:rsidP="00A34BEB">
            <w:pPr>
              <w:pStyle w:val="af7"/>
              <w:numPr>
                <w:ilvl w:val="0"/>
                <w:numId w:val="12"/>
              </w:numPr>
              <w:spacing w:after="0" w:line="228" w:lineRule="auto"/>
              <w:ind w:left="306" w:hanging="218"/>
              <w:contextualSpacing/>
              <w:jc w:val="both"/>
              <w:rPr>
                <w:rFonts w:ascii="Times New Roman" w:hAnsi="Times New Roman" w:cs="Times New Roman"/>
                <w:sz w:val="26"/>
                <w:szCs w:val="26"/>
              </w:rPr>
            </w:pPr>
            <w:r w:rsidRPr="00A34BEB">
              <w:rPr>
                <w:rFonts w:ascii="Times New Roman" w:hAnsi="Times New Roman" w:cs="Times New Roman"/>
                <w:sz w:val="26"/>
                <w:szCs w:val="26"/>
              </w:rPr>
              <w:t>Небоскреб находится в непосредственной близости к шлюзовой камере канала им. Москвы (менее своей высоты)</w:t>
            </w:r>
            <w:r w:rsidR="00AD6271" w:rsidRPr="00A34BEB">
              <w:rPr>
                <w:rFonts w:ascii="Times New Roman" w:hAnsi="Times New Roman" w:cs="Times New Roman"/>
                <w:sz w:val="26"/>
                <w:szCs w:val="26"/>
              </w:rPr>
              <w:t>;</w:t>
            </w:r>
          </w:p>
          <w:p w:rsidR="006A59B4" w:rsidRPr="00A34BEB" w:rsidRDefault="00E20375" w:rsidP="00A34BEB">
            <w:pPr>
              <w:pStyle w:val="af7"/>
              <w:numPr>
                <w:ilvl w:val="0"/>
                <w:numId w:val="12"/>
              </w:numPr>
              <w:spacing w:after="0" w:line="228" w:lineRule="auto"/>
              <w:ind w:left="306" w:hanging="218"/>
              <w:contextualSpacing/>
              <w:jc w:val="both"/>
              <w:rPr>
                <w:rFonts w:ascii="Times New Roman" w:hAnsi="Times New Roman" w:cs="Times New Roman"/>
                <w:sz w:val="26"/>
                <w:szCs w:val="26"/>
              </w:rPr>
            </w:pPr>
            <w:r>
              <w:rPr>
                <w:rFonts w:ascii="Times New Roman" w:hAnsi="Times New Roman" w:cs="Times New Roman"/>
                <w:sz w:val="26"/>
                <w:szCs w:val="26"/>
              </w:rPr>
              <w:t xml:space="preserve">Поликлиника - </w:t>
            </w:r>
            <w:r w:rsidR="00AD6271" w:rsidRPr="00A34BEB">
              <w:rPr>
                <w:rFonts w:ascii="Times New Roman" w:hAnsi="Times New Roman" w:cs="Times New Roman"/>
                <w:sz w:val="26"/>
                <w:szCs w:val="26"/>
              </w:rPr>
              <w:t xml:space="preserve">государственное медицинское </w:t>
            </w:r>
            <w:proofErr w:type="spellStart"/>
            <w:proofErr w:type="gramStart"/>
            <w:r w:rsidR="00AD6271" w:rsidRPr="00A34BEB">
              <w:rPr>
                <w:rFonts w:ascii="Times New Roman" w:hAnsi="Times New Roman" w:cs="Times New Roman"/>
                <w:sz w:val="26"/>
                <w:szCs w:val="26"/>
              </w:rPr>
              <w:t>учреж</w:t>
            </w:r>
            <w:r>
              <w:rPr>
                <w:rFonts w:ascii="Times New Roman" w:hAnsi="Times New Roman" w:cs="Times New Roman"/>
                <w:sz w:val="26"/>
                <w:szCs w:val="26"/>
              </w:rPr>
              <w:t>-</w:t>
            </w:r>
            <w:r w:rsidR="00AD6271" w:rsidRPr="00A34BEB">
              <w:rPr>
                <w:rFonts w:ascii="Times New Roman" w:hAnsi="Times New Roman" w:cs="Times New Roman"/>
                <w:sz w:val="26"/>
                <w:szCs w:val="26"/>
              </w:rPr>
              <w:t>дение</w:t>
            </w:r>
            <w:proofErr w:type="spellEnd"/>
            <w:proofErr w:type="gramEnd"/>
            <w:r w:rsidR="00AD6271" w:rsidRPr="00A34BEB">
              <w:rPr>
                <w:rFonts w:ascii="Times New Roman" w:hAnsi="Times New Roman" w:cs="Times New Roman"/>
                <w:sz w:val="26"/>
                <w:szCs w:val="26"/>
              </w:rPr>
              <w:t>, г</w:t>
            </w:r>
            <w:r w:rsidR="006A59B4" w:rsidRPr="00A34BEB">
              <w:rPr>
                <w:rFonts w:ascii="Times New Roman" w:hAnsi="Times New Roman" w:cs="Times New Roman"/>
                <w:sz w:val="26"/>
                <w:szCs w:val="26"/>
              </w:rPr>
              <w:t>де лечение по ОМС, а не платные усл</w:t>
            </w:r>
            <w:r w:rsidR="00095837" w:rsidRPr="00A34BEB">
              <w:rPr>
                <w:rFonts w:ascii="Times New Roman" w:hAnsi="Times New Roman" w:cs="Times New Roman"/>
                <w:sz w:val="26"/>
                <w:szCs w:val="26"/>
              </w:rPr>
              <w:t>уги. И сейчас нехватка врачей, с</w:t>
            </w:r>
            <w:r w:rsidR="006A59B4" w:rsidRPr="00A34BEB">
              <w:rPr>
                <w:rFonts w:ascii="Times New Roman" w:hAnsi="Times New Roman" w:cs="Times New Roman"/>
                <w:sz w:val="26"/>
                <w:szCs w:val="26"/>
              </w:rPr>
              <w:t xml:space="preserve"> острой ситуацией прих</w:t>
            </w:r>
            <w:r w:rsidR="00E31C99" w:rsidRPr="00A34BEB">
              <w:rPr>
                <w:rFonts w:ascii="Times New Roman" w:hAnsi="Times New Roman" w:cs="Times New Roman"/>
                <w:sz w:val="26"/>
                <w:szCs w:val="26"/>
              </w:rPr>
              <w:t>одится долго их ждать;</w:t>
            </w:r>
          </w:p>
          <w:p w:rsidR="006A59B4" w:rsidRPr="00A34BEB" w:rsidRDefault="006A59B4" w:rsidP="00A34BEB">
            <w:pPr>
              <w:pStyle w:val="af7"/>
              <w:numPr>
                <w:ilvl w:val="0"/>
                <w:numId w:val="12"/>
              </w:numPr>
              <w:spacing w:after="0" w:line="228" w:lineRule="auto"/>
              <w:ind w:left="306" w:hanging="218"/>
              <w:contextualSpacing/>
              <w:jc w:val="both"/>
              <w:rPr>
                <w:rFonts w:ascii="Times New Roman" w:hAnsi="Times New Roman" w:cs="Times New Roman"/>
                <w:sz w:val="26"/>
                <w:szCs w:val="26"/>
              </w:rPr>
            </w:pPr>
            <w:r w:rsidRPr="00A34BEB">
              <w:rPr>
                <w:rFonts w:ascii="Times New Roman" w:hAnsi="Times New Roman" w:cs="Times New Roman"/>
                <w:sz w:val="26"/>
                <w:szCs w:val="26"/>
              </w:rPr>
              <w:t>Существенное уменьшение школьной территории (хотя есть заброшенный детсад за филиалом поликлиники)</w:t>
            </w:r>
            <w:r w:rsidR="00095837" w:rsidRPr="00A34BEB">
              <w:rPr>
                <w:rFonts w:ascii="Times New Roman" w:hAnsi="Times New Roman" w:cs="Times New Roman"/>
                <w:sz w:val="26"/>
                <w:szCs w:val="26"/>
              </w:rPr>
              <w:t>;</w:t>
            </w:r>
          </w:p>
          <w:p w:rsidR="006A59B4" w:rsidRPr="00A34BEB" w:rsidRDefault="00095837" w:rsidP="00E20375">
            <w:pPr>
              <w:pStyle w:val="af7"/>
              <w:numPr>
                <w:ilvl w:val="0"/>
                <w:numId w:val="12"/>
              </w:numPr>
              <w:spacing w:after="0" w:line="228" w:lineRule="auto"/>
              <w:ind w:left="306" w:hanging="218"/>
              <w:contextualSpacing/>
              <w:jc w:val="both"/>
              <w:rPr>
                <w:rFonts w:ascii="Times New Roman" w:hAnsi="Times New Roman" w:cs="Times New Roman"/>
                <w:sz w:val="26"/>
                <w:szCs w:val="26"/>
              </w:rPr>
            </w:pPr>
            <w:r w:rsidRPr="00A34BEB">
              <w:rPr>
                <w:rFonts w:ascii="Times New Roman" w:hAnsi="Times New Roman" w:cs="Times New Roman"/>
                <w:sz w:val="26"/>
                <w:szCs w:val="26"/>
              </w:rPr>
              <w:t>Нет автобусу:</w:t>
            </w:r>
            <w:r w:rsidR="00E20375">
              <w:rPr>
                <w:rFonts w:ascii="Times New Roman" w:hAnsi="Times New Roman" w:cs="Times New Roman"/>
                <w:sz w:val="26"/>
                <w:szCs w:val="26"/>
              </w:rPr>
              <w:t xml:space="preserve"> </w:t>
            </w:r>
            <w:r w:rsidRPr="00A34BEB">
              <w:rPr>
                <w:rFonts w:ascii="Times New Roman" w:hAnsi="Times New Roman" w:cs="Times New Roman"/>
                <w:sz w:val="26"/>
                <w:szCs w:val="26"/>
              </w:rPr>
              <w:t>в</w:t>
            </w:r>
            <w:r w:rsidR="006A59B4" w:rsidRPr="00A34BEB">
              <w:rPr>
                <w:rFonts w:ascii="Times New Roman" w:hAnsi="Times New Roman" w:cs="Times New Roman"/>
                <w:sz w:val="26"/>
                <w:szCs w:val="26"/>
              </w:rPr>
              <w:t xml:space="preserve">нутридомовая территория </w:t>
            </w:r>
            <w:proofErr w:type="spellStart"/>
            <w:proofErr w:type="gramStart"/>
            <w:r w:rsidR="006A59B4" w:rsidRPr="00A34BEB">
              <w:rPr>
                <w:rFonts w:ascii="Times New Roman" w:hAnsi="Times New Roman" w:cs="Times New Roman"/>
                <w:sz w:val="26"/>
                <w:szCs w:val="26"/>
              </w:rPr>
              <w:t>превраща</w:t>
            </w:r>
            <w:r w:rsidR="00E20375">
              <w:rPr>
                <w:rFonts w:ascii="Times New Roman" w:hAnsi="Times New Roman" w:cs="Times New Roman"/>
                <w:sz w:val="26"/>
                <w:szCs w:val="26"/>
              </w:rPr>
              <w:t>-</w:t>
            </w:r>
            <w:r w:rsidR="006A59B4" w:rsidRPr="00A34BEB">
              <w:rPr>
                <w:rFonts w:ascii="Times New Roman" w:hAnsi="Times New Roman" w:cs="Times New Roman"/>
                <w:sz w:val="26"/>
                <w:szCs w:val="26"/>
              </w:rPr>
              <w:t>ется</w:t>
            </w:r>
            <w:proofErr w:type="spellEnd"/>
            <w:proofErr w:type="gramEnd"/>
            <w:r w:rsidR="006A59B4" w:rsidRPr="00A34BEB">
              <w:rPr>
                <w:rFonts w:ascii="Times New Roman" w:hAnsi="Times New Roman" w:cs="Times New Roman"/>
                <w:sz w:val="26"/>
                <w:szCs w:val="26"/>
              </w:rPr>
              <w:t xml:space="preserve"> в оживленную трассу. Уже сейчас дорогу не перейти. Сокращение парковочных мест (бесплатных)</w:t>
            </w:r>
            <w:r w:rsidRPr="00A34BEB">
              <w:rPr>
                <w:rFonts w:ascii="Times New Roman" w:hAnsi="Times New Roman" w:cs="Times New Roman"/>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6A59B4" w:rsidRPr="003B0D67" w:rsidRDefault="001843A6" w:rsidP="00A60BE4">
            <w:pPr>
              <w:spacing w:line="228" w:lineRule="auto"/>
              <w:jc w:val="both"/>
              <w:rPr>
                <w:sz w:val="26"/>
                <w:szCs w:val="26"/>
              </w:rPr>
            </w:pPr>
            <w:r>
              <w:rPr>
                <w:color w:val="000000"/>
                <w:sz w:val="26"/>
                <w:szCs w:val="26"/>
              </w:rPr>
              <w:t>61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A59B4" w:rsidRPr="00AD6271" w:rsidRDefault="006A59B4" w:rsidP="00E20375">
            <w:pPr>
              <w:autoSpaceDE w:val="0"/>
              <w:snapToGrid w:val="0"/>
              <w:spacing w:line="228" w:lineRule="auto"/>
              <w:jc w:val="both"/>
              <w:rPr>
                <w:color w:val="000000"/>
                <w:sz w:val="26"/>
                <w:szCs w:val="26"/>
              </w:rPr>
            </w:pPr>
            <w:r w:rsidRPr="00AD6271">
              <w:rPr>
                <w:color w:val="000000"/>
                <w:sz w:val="26"/>
                <w:szCs w:val="26"/>
              </w:rPr>
              <w:t xml:space="preserve">Принято к сведению. </w:t>
            </w:r>
            <w:r w:rsidR="00E20375">
              <w:rPr>
                <w:color w:val="000000"/>
                <w:sz w:val="26"/>
                <w:szCs w:val="26"/>
              </w:rPr>
              <w:t xml:space="preserve">Рекомендовать </w:t>
            </w:r>
            <w:proofErr w:type="spellStart"/>
            <w:proofErr w:type="gramStart"/>
            <w:r w:rsidR="00E20375">
              <w:rPr>
                <w:color w:val="000000"/>
                <w:sz w:val="26"/>
                <w:szCs w:val="26"/>
              </w:rPr>
              <w:t>разра-ботчику</w:t>
            </w:r>
            <w:proofErr w:type="spellEnd"/>
            <w:proofErr w:type="gramEnd"/>
            <w:r w:rsidR="00E20375">
              <w:rPr>
                <w:color w:val="000000"/>
                <w:sz w:val="26"/>
                <w:szCs w:val="26"/>
              </w:rPr>
              <w:t xml:space="preserve"> </w:t>
            </w:r>
            <w:r w:rsidRPr="00AD6271">
              <w:rPr>
                <w:color w:val="000000"/>
                <w:sz w:val="26"/>
                <w:szCs w:val="26"/>
              </w:rPr>
              <w:t>проекта рас</w:t>
            </w:r>
            <w:r w:rsidR="00E20375">
              <w:rPr>
                <w:color w:val="000000"/>
                <w:sz w:val="26"/>
                <w:szCs w:val="26"/>
              </w:rPr>
              <w:t>-смотреть.</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pStyle w:val="af7"/>
              <w:spacing w:after="0" w:line="228" w:lineRule="auto"/>
              <w:ind w:left="0"/>
              <w:jc w:val="both"/>
              <w:rPr>
                <w:rFonts w:ascii="Times New Roman" w:hAnsi="Times New Roman" w:cs="Times New Roman"/>
                <w:sz w:val="26"/>
                <w:szCs w:val="26"/>
              </w:rPr>
            </w:pPr>
            <w:r w:rsidRPr="00A34BEB">
              <w:rPr>
                <w:rFonts w:ascii="Times New Roman" w:hAnsi="Times New Roman" w:cs="Times New Roman"/>
                <w:sz w:val="26"/>
                <w:szCs w:val="26"/>
              </w:rPr>
              <w:t>Предлагаю пересмотреть проект. 1. Отменить перенос красных линий и устройство сквозной дороги через квартал. Это превращает квартал в три изолированных квартала, один из которых превращается в отсутствующую зону. 25</w:t>
            </w:r>
            <w:r w:rsidR="00021DA3" w:rsidRPr="00A34BEB">
              <w:rPr>
                <w:rFonts w:ascii="Times New Roman" w:hAnsi="Times New Roman" w:cs="Times New Roman"/>
                <w:sz w:val="26"/>
                <w:szCs w:val="26"/>
              </w:rPr>
              <w:t>-т</w:t>
            </w:r>
            <w:r w:rsidRPr="00A34BEB">
              <w:rPr>
                <w:rFonts w:ascii="Times New Roman" w:hAnsi="Times New Roman" w:cs="Times New Roman"/>
                <w:sz w:val="26"/>
                <w:szCs w:val="26"/>
              </w:rPr>
              <w:t xml:space="preserve">и метровая дорога в красных линия не является необходимостью, усложняет допуск жителей </w:t>
            </w:r>
            <w:proofErr w:type="gramStart"/>
            <w:r w:rsidRPr="00A34BEB">
              <w:rPr>
                <w:rFonts w:ascii="Times New Roman" w:hAnsi="Times New Roman" w:cs="Times New Roman"/>
                <w:sz w:val="26"/>
                <w:szCs w:val="26"/>
              </w:rPr>
              <w:t>к</w:t>
            </w:r>
            <w:proofErr w:type="gramEnd"/>
            <w:r w:rsidRPr="00A34BEB">
              <w:rPr>
                <w:rFonts w:ascii="Times New Roman" w:hAnsi="Times New Roman" w:cs="Times New Roman"/>
                <w:sz w:val="26"/>
                <w:szCs w:val="26"/>
              </w:rPr>
              <w:t xml:space="preserve"> </w:t>
            </w:r>
            <w:proofErr w:type="gramStart"/>
            <w:r w:rsidRPr="00A34BEB">
              <w:rPr>
                <w:rFonts w:ascii="Times New Roman" w:hAnsi="Times New Roman" w:cs="Times New Roman"/>
                <w:sz w:val="26"/>
                <w:szCs w:val="26"/>
              </w:rPr>
              <w:t>ФОК</w:t>
            </w:r>
            <w:proofErr w:type="gramEnd"/>
            <w:r w:rsidRPr="00A34BEB">
              <w:rPr>
                <w:rFonts w:ascii="Times New Roman" w:hAnsi="Times New Roman" w:cs="Times New Roman"/>
                <w:sz w:val="26"/>
                <w:szCs w:val="26"/>
              </w:rPr>
              <w:t xml:space="preserve"> и новому торговому объекту с общественным питанием. Возле очистных сооружений должна быть санитарная зона. В проекте нет ни одного проектируемого природного комплекса (ППК). Против того, чтобы параметры одной из зон были 255 м высотой. </w:t>
            </w:r>
            <w:r w:rsidRPr="00A34BEB">
              <w:rPr>
                <w:rFonts w:ascii="Times New Roman" w:hAnsi="Times New Roman" w:cs="Times New Roman"/>
                <w:sz w:val="26"/>
                <w:szCs w:val="26"/>
              </w:rPr>
              <w:lastRenderedPageBreak/>
              <w:t>Предлагаю снизить этот параметр до 75 метров. Нельзя строить высотные здания возле гидротехнического сооружения 1 класса сложности. Прорыв Тушинского тоннеля – это первая ласточка. Остальные замечания направлю в Градостроительную комиссию после собрания. Проект сырой, без выхода на местность.</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7A1E96" w:rsidP="004C7F20">
            <w:pPr>
              <w:spacing w:line="228" w:lineRule="auto"/>
              <w:jc w:val="both"/>
              <w:rPr>
                <w:sz w:val="26"/>
                <w:szCs w:val="26"/>
              </w:rPr>
            </w:pPr>
            <w:r w:rsidRPr="003B0D67">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831277" w:rsidRDefault="007A1E96" w:rsidP="004C7F20">
            <w:pPr>
              <w:autoSpaceDE w:val="0"/>
              <w:snapToGrid w:val="0"/>
              <w:spacing w:line="228" w:lineRule="auto"/>
              <w:jc w:val="both"/>
              <w:rPr>
                <w:color w:val="000000"/>
                <w:sz w:val="26"/>
                <w:szCs w:val="26"/>
              </w:rPr>
            </w:pPr>
            <w:r w:rsidRPr="00831277">
              <w:rPr>
                <w:color w:val="000000"/>
                <w:sz w:val="26"/>
                <w:szCs w:val="26"/>
              </w:rPr>
              <w:t xml:space="preserve">Принято к сведению. </w:t>
            </w:r>
            <w:r w:rsidR="00E20375">
              <w:rPr>
                <w:color w:val="000000"/>
                <w:sz w:val="26"/>
                <w:szCs w:val="26"/>
              </w:rPr>
              <w:t xml:space="preserve">Рекомендовать </w:t>
            </w:r>
            <w:proofErr w:type="spellStart"/>
            <w:proofErr w:type="gramStart"/>
            <w:r w:rsidR="00E20375">
              <w:rPr>
                <w:color w:val="000000"/>
                <w:sz w:val="26"/>
                <w:szCs w:val="26"/>
              </w:rPr>
              <w:t>р</w:t>
            </w:r>
            <w:r w:rsidRPr="00831277">
              <w:rPr>
                <w:color w:val="000000"/>
                <w:sz w:val="26"/>
                <w:szCs w:val="26"/>
              </w:rPr>
              <w:t>азра</w:t>
            </w:r>
            <w:r w:rsidR="00E20375">
              <w:rPr>
                <w:color w:val="000000"/>
                <w:sz w:val="26"/>
                <w:szCs w:val="26"/>
              </w:rPr>
              <w:t>-</w:t>
            </w:r>
            <w:r w:rsidRPr="00831277">
              <w:rPr>
                <w:color w:val="000000"/>
                <w:sz w:val="26"/>
                <w:szCs w:val="26"/>
              </w:rPr>
              <w:t>ботчикам</w:t>
            </w:r>
            <w:proofErr w:type="spellEnd"/>
            <w:proofErr w:type="gramEnd"/>
            <w:r w:rsidRPr="00831277">
              <w:rPr>
                <w:color w:val="000000"/>
                <w:sz w:val="26"/>
                <w:szCs w:val="26"/>
              </w:rPr>
              <w:t xml:space="preserve"> проекта рас</w:t>
            </w:r>
            <w:r w:rsidR="00E20375">
              <w:rPr>
                <w:color w:val="000000"/>
                <w:sz w:val="26"/>
                <w:szCs w:val="26"/>
              </w:rPr>
              <w:t>-</w:t>
            </w:r>
            <w:r w:rsidRPr="00831277">
              <w:rPr>
                <w:color w:val="000000"/>
                <w:sz w:val="26"/>
                <w:szCs w:val="26"/>
              </w:rPr>
              <w:t>смотреть возможность учета.</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8008F7" w:rsidP="00A34BEB">
            <w:pPr>
              <w:widowControl w:val="0"/>
              <w:spacing w:line="228" w:lineRule="auto"/>
              <w:jc w:val="both"/>
              <w:rPr>
                <w:sz w:val="26"/>
                <w:szCs w:val="26"/>
              </w:rPr>
            </w:pPr>
            <w:r w:rsidRPr="00A34BEB">
              <w:rPr>
                <w:sz w:val="26"/>
                <w:szCs w:val="26"/>
              </w:rPr>
              <w:lastRenderedPageBreak/>
              <w:t>Против. Отсутствие поликлиники.</w:t>
            </w:r>
            <w:r w:rsidR="007A1E96" w:rsidRPr="00A34BEB">
              <w:rPr>
                <w:sz w:val="26"/>
                <w:szCs w:val="26"/>
              </w:rPr>
              <w:t xml:space="preserve"> Необходимо снижение этажности. Мало парковочных мест. Возражаю против башни 72 </w:t>
            </w:r>
            <w:proofErr w:type="spellStart"/>
            <w:r w:rsidR="007A1E96" w:rsidRPr="00A34BEB">
              <w:rPr>
                <w:sz w:val="26"/>
                <w:szCs w:val="26"/>
              </w:rPr>
              <w:t>эт</w:t>
            </w:r>
            <w:proofErr w:type="spellEnd"/>
            <w:r w:rsidR="007A1E96" w:rsidRPr="00A34BEB">
              <w:rPr>
                <w:sz w:val="26"/>
                <w:szCs w:val="26"/>
              </w:rPr>
              <w:t xml:space="preserve">., расширения ул. </w:t>
            </w:r>
            <w:proofErr w:type="spellStart"/>
            <w:r w:rsidR="00EF1F35" w:rsidRPr="00A34BEB">
              <w:rPr>
                <w:sz w:val="26"/>
                <w:szCs w:val="26"/>
              </w:rPr>
              <w:t>Габричевского</w:t>
            </w:r>
            <w:proofErr w:type="spellEnd"/>
            <w:r w:rsidR="00EF1F35" w:rsidRPr="00A34BEB">
              <w:rPr>
                <w:sz w:val="26"/>
                <w:szCs w:val="26"/>
              </w:rPr>
              <w:t>, Врачебного</w:t>
            </w:r>
            <w:r w:rsidR="007A1E96" w:rsidRPr="00A34BEB">
              <w:rPr>
                <w:sz w:val="26"/>
                <w:szCs w:val="26"/>
              </w:rPr>
              <w:t xml:space="preserve"> и Полесского </w:t>
            </w:r>
            <w:r w:rsidR="00EF1F35" w:rsidRPr="00A34BEB">
              <w:rPr>
                <w:sz w:val="26"/>
                <w:szCs w:val="26"/>
              </w:rPr>
              <w:t xml:space="preserve">проездов </w:t>
            </w:r>
            <w:r w:rsidR="007A1E96" w:rsidRPr="00A34BEB">
              <w:rPr>
                <w:sz w:val="26"/>
                <w:szCs w:val="26"/>
              </w:rPr>
              <w:t>и организации на них пассаж</w:t>
            </w:r>
            <w:r w:rsidR="004C7F20" w:rsidRPr="00A34BEB">
              <w:rPr>
                <w:sz w:val="26"/>
                <w:szCs w:val="26"/>
              </w:rPr>
              <w:t>ирского</w:t>
            </w:r>
            <w:r w:rsidR="007A1E96" w:rsidRPr="00A34BEB">
              <w:rPr>
                <w:sz w:val="26"/>
                <w:szCs w:val="26"/>
              </w:rPr>
              <w:t xml:space="preserve"> транспорта.</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BE29B1" w:rsidP="004C7F20">
            <w:pPr>
              <w:spacing w:line="228" w:lineRule="auto"/>
              <w:jc w:val="both"/>
              <w:rPr>
                <w:sz w:val="26"/>
                <w:szCs w:val="26"/>
              </w:rPr>
            </w:pPr>
            <w:r>
              <w:rPr>
                <w:color w:val="000000"/>
                <w:sz w:val="26"/>
                <w:szCs w:val="26"/>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8008F7" w:rsidRDefault="007A1E96" w:rsidP="004C7F20">
            <w:pPr>
              <w:autoSpaceDE w:val="0"/>
              <w:snapToGrid w:val="0"/>
              <w:spacing w:line="228" w:lineRule="auto"/>
              <w:jc w:val="both"/>
              <w:rPr>
                <w:color w:val="000000"/>
                <w:sz w:val="26"/>
                <w:szCs w:val="26"/>
              </w:rPr>
            </w:pPr>
            <w:r w:rsidRPr="008008F7">
              <w:rPr>
                <w:color w:val="000000"/>
                <w:sz w:val="26"/>
                <w:szCs w:val="26"/>
              </w:rPr>
              <w:t xml:space="preserve">Принято к сведению. </w:t>
            </w:r>
            <w:r w:rsidR="00B23D22">
              <w:rPr>
                <w:color w:val="000000"/>
                <w:sz w:val="26"/>
                <w:szCs w:val="26"/>
              </w:rPr>
              <w:t xml:space="preserve">Рекомендовать </w:t>
            </w:r>
            <w:proofErr w:type="spellStart"/>
            <w:proofErr w:type="gramStart"/>
            <w:r w:rsidR="00B23D22">
              <w:rPr>
                <w:color w:val="000000"/>
                <w:sz w:val="26"/>
                <w:szCs w:val="26"/>
              </w:rPr>
              <w:t>р</w:t>
            </w:r>
            <w:r w:rsidRPr="008008F7">
              <w:rPr>
                <w:color w:val="000000"/>
                <w:sz w:val="26"/>
                <w:szCs w:val="26"/>
              </w:rPr>
              <w:t>азра</w:t>
            </w:r>
            <w:r w:rsidR="00B23D22">
              <w:rPr>
                <w:color w:val="000000"/>
                <w:sz w:val="26"/>
                <w:szCs w:val="26"/>
              </w:rPr>
              <w:t>-</w:t>
            </w:r>
            <w:r w:rsidRPr="008008F7">
              <w:rPr>
                <w:color w:val="000000"/>
                <w:sz w:val="26"/>
                <w:szCs w:val="26"/>
              </w:rPr>
              <w:t>ботчикам</w:t>
            </w:r>
            <w:proofErr w:type="spellEnd"/>
            <w:proofErr w:type="gramEnd"/>
            <w:r w:rsidRPr="008008F7">
              <w:rPr>
                <w:color w:val="000000"/>
                <w:sz w:val="26"/>
                <w:szCs w:val="26"/>
              </w:rPr>
              <w:t xml:space="preserve"> проекта рас</w:t>
            </w:r>
            <w:r w:rsidR="00B23D22">
              <w:rPr>
                <w:color w:val="000000"/>
                <w:sz w:val="26"/>
                <w:szCs w:val="26"/>
              </w:rPr>
              <w:t>-смотреть</w:t>
            </w:r>
            <w:r w:rsidRPr="008008F7">
              <w:rPr>
                <w:color w:val="000000"/>
                <w:sz w:val="26"/>
                <w:szCs w:val="26"/>
              </w:rPr>
              <w:t>.</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widowControl w:val="0"/>
              <w:spacing w:line="228" w:lineRule="auto"/>
              <w:jc w:val="both"/>
              <w:rPr>
                <w:sz w:val="26"/>
                <w:szCs w:val="26"/>
              </w:rPr>
            </w:pPr>
            <w:r w:rsidRPr="00A34BEB">
              <w:rPr>
                <w:sz w:val="26"/>
                <w:szCs w:val="26"/>
              </w:rPr>
              <w:t>Прошу рассмотреть возможность увеличения расстояния между дом</w:t>
            </w:r>
            <w:r w:rsidR="00654DFD" w:rsidRPr="00A34BEB">
              <w:rPr>
                <w:sz w:val="26"/>
                <w:szCs w:val="26"/>
              </w:rPr>
              <w:t xml:space="preserve">ами. Проект в </w:t>
            </w:r>
            <w:proofErr w:type="gramStart"/>
            <w:r w:rsidR="00654DFD" w:rsidRPr="00A34BEB">
              <w:rPr>
                <w:sz w:val="26"/>
                <w:szCs w:val="26"/>
              </w:rPr>
              <w:t>целом</w:t>
            </w:r>
            <w:proofErr w:type="gramEnd"/>
            <w:r w:rsidR="00654DFD" w:rsidRPr="00A34BEB">
              <w:rPr>
                <w:sz w:val="26"/>
                <w:szCs w:val="26"/>
              </w:rPr>
              <w:t xml:space="preserve"> поддерживаю</w:t>
            </w:r>
            <w:r w:rsidRPr="00A34BEB">
              <w:rPr>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7A1E96" w:rsidP="004C7F20">
            <w:pPr>
              <w:spacing w:line="228" w:lineRule="auto"/>
              <w:jc w:val="both"/>
              <w:rPr>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8008F7" w:rsidRDefault="007A1E96" w:rsidP="00B23D22">
            <w:pPr>
              <w:autoSpaceDE w:val="0"/>
              <w:snapToGrid w:val="0"/>
              <w:spacing w:line="228" w:lineRule="auto"/>
              <w:jc w:val="both"/>
              <w:rPr>
                <w:color w:val="000000"/>
                <w:sz w:val="26"/>
                <w:szCs w:val="26"/>
              </w:rPr>
            </w:pPr>
            <w:r w:rsidRPr="008008F7">
              <w:rPr>
                <w:color w:val="000000"/>
                <w:sz w:val="26"/>
                <w:szCs w:val="26"/>
              </w:rPr>
              <w:t xml:space="preserve">Принято к сведению. </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widowControl w:val="0"/>
              <w:spacing w:line="228" w:lineRule="auto"/>
              <w:jc w:val="both"/>
              <w:rPr>
                <w:sz w:val="26"/>
                <w:szCs w:val="26"/>
              </w:rPr>
            </w:pPr>
            <w:r w:rsidRPr="00A34BEB">
              <w:rPr>
                <w:sz w:val="26"/>
                <w:szCs w:val="26"/>
              </w:rPr>
              <w:t>За реновацию, проект поддерживаю, одобряю, просьба больше озеленения, предложений нет</w:t>
            </w:r>
            <w:r w:rsidR="00EF1F35" w:rsidRPr="00A34BEB">
              <w:rPr>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1D0636" w:rsidP="00F9673B">
            <w:pPr>
              <w:spacing w:line="228" w:lineRule="auto"/>
              <w:jc w:val="both"/>
              <w:rPr>
                <w:sz w:val="26"/>
                <w:szCs w:val="26"/>
              </w:rPr>
            </w:pPr>
            <w:r>
              <w:rPr>
                <w:color w:val="000000"/>
                <w:sz w:val="26"/>
                <w:szCs w:val="26"/>
              </w:rPr>
              <w:t>831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8008F7" w:rsidRDefault="007A1E96" w:rsidP="004C7F20">
            <w:pPr>
              <w:autoSpaceDE w:val="0"/>
              <w:snapToGrid w:val="0"/>
              <w:spacing w:line="228" w:lineRule="auto"/>
              <w:jc w:val="both"/>
              <w:rPr>
                <w:color w:val="000000"/>
                <w:sz w:val="26"/>
                <w:szCs w:val="26"/>
              </w:rPr>
            </w:pPr>
            <w:r w:rsidRPr="008008F7">
              <w:rPr>
                <w:color w:val="000000"/>
                <w:sz w:val="26"/>
                <w:szCs w:val="26"/>
              </w:rPr>
              <w:t xml:space="preserve">Принято к сведению. </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widowControl w:val="0"/>
              <w:numPr>
                <w:ilvl w:val="0"/>
                <w:numId w:val="16"/>
              </w:numPr>
              <w:suppressAutoHyphens w:val="0"/>
              <w:spacing w:line="228" w:lineRule="auto"/>
              <w:ind w:left="0"/>
              <w:jc w:val="both"/>
              <w:rPr>
                <w:sz w:val="26"/>
                <w:szCs w:val="26"/>
              </w:rPr>
            </w:pPr>
            <w:r w:rsidRPr="00A34BEB">
              <w:rPr>
                <w:sz w:val="26"/>
                <w:szCs w:val="26"/>
              </w:rPr>
              <w:t>Против постройк</w:t>
            </w:r>
            <w:r w:rsidR="00EF1F35" w:rsidRPr="00A34BEB">
              <w:rPr>
                <w:sz w:val="26"/>
                <w:szCs w:val="26"/>
              </w:rPr>
              <w:t>и дома в 72 этажа категорически, так как</w:t>
            </w:r>
            <w:r w:rsidRPr="00A34BEB">
              <w:rPr>
                <w:sz w:val="26"/>
                <w:szCs w:val="26"/>
              </w:rPr>
              <w:t xml:space="preserve"> после этого окончательн</w:t>
            </w:r>
            <w:r w:rsidR="00D00B95" w:rsidRPr="00A34BEB">
              <w:rPr>
                <w:sz w:val="26"/>
                <w:szCs w:val="26"/>
              </w:rPr>
              <w:t>о встанет улица Свободы и Волоколамское</w:t>
            </w:r>
            <w:r w:rsidRPr="00A34BEB">
              <w:rPr>
                <w:sz w:val="26"/>
                <w:szCs w:val="26"/>
              </w:rPr>
              <w:t xml:space="preserve"> шоссе. Уже сейчас огромные сложности с выездом</w:t>
            </w:r>
            <w:r w:rsidR="00FB67D0" w:rsidRPr="00A34BEB">
              <w:rPr>
                <w:sz w:val="26"/>
                <w:szCs w:val="26"/>
              </w:rPr>
              <w:t xml:space="preserve"> из области и Тушино в центр, все</w:t>
            </w:r>
            <w:r w:rsidRPr="00A34BEB">
              <w:rPr>
                <w:sz w:val="26"/>
                <w:szCs w:val="26"/>
              </w:rPr>
              <w:t xml:space="preserve"> упирается в Волок</w:t>
            </w:r>
            <w:r w:rsidR="004C7F20" w:rsidRPr="00A34BEB">
              <w:rPr>
                <w:sz w:val="26"/>
                <w:szCs w:val="26"/>
              </w:rPr>
              <w:t xml:space="preserve">оламское </w:t>
            </w:r>
            <w:r w:rsidRPr="00A34BEB">
              <w:rPr>
                <w:sz w:val="26"/>
                <w:szCs w:val="26"/>
              </w:rPr>
              <w:t>шоссе.</w:t>
            </w:r>
            <w:r w:rsidR="00CA22D1" w:rsidRPr="00A34BEB">
              <w:rPr>
                <w:sz w:val="26"/>
                <w:szCs w:val="26"/>
              </w:rPr>
              <w:t xml:space="preserve"> Против очистных сооружений</w:t>
            </w:r>
            <w:r w:rsidRPr="00A34BEB">
              <w:rPr>
                <w:sz w:val="26"/>
                <w:szCs w:val="26"/>
              </w:rPr>
              <w:t>.</w:t>
            </w:r>
            <w:r w:rsidR="00CA22D1" w:rsidRPr="00A34BEB">
              <w:rPr>
                <w:sz w:val="26"/>
                <w:szCs w:val="26"/>
              </w:rPr>
              <w:t xml:space="preserve"> </w:t>
            </w:r>
            <w:r w:rsidRPr="00A34BEB">
              <w:rPr>
                <w:sz w:val="26"/>
                <w:szCs w:val="26"/>
              </w:rPr>
              <w:t xml:space="preserve">В микрорайоне не будет взрослой поликлиники. Нет её и сейчас, хотя население вырастет в 3 раза точно. Это ещё нет проекта по Полесскому проезду. Когда его построят, населения будет еще больше! Жители этого района много лет мучаются без поликлиники. Потом здесь сделали филиал 115 </w:t>
            </w:r>
            <w:r w:rsidR="003A5F05" w:rsidRPr="00A34BEB">
              <w:rPr>
                <w:sz w:val="26"/>
                <w:szCs w:val="26"/>
              </w:rPr>
              <w:t>поликлини</w:t>
            </w:r>
            <w:r w:rsidR="00FB67D0" w:rsidRPr="00A34BEB">
              <w:rPr>
                <w:sz w:val="26"/>
                <w:szCs w:val="26"/>
              </w:rPr>
              <w:t>ки, который не оказывает мед</w:t>
            </w:r>
            <w:r w:rsidRPr="00A34BEB">
              <w:rPr>
                <w:sz w:val="26"/>
                <w:szCs w:val="26"/>
              </w:rPr>
              <w:t xml:space="preserve">помощь в полном </w:t>
            </w:r>
            <w:proofErr w:type="gramStart"/>
            <w:r w:rsidRPr="00A34BEB">
              <w:rPr>
                <w:sz w:val="26"/>
                <w:szCs w:val="26"/>
              </w:rPr>
              <w:t>объеме</w:t>
            </w:r>
            <w:proofErr w:type="gramEnd"/>
            <w:r w:rsidRPr="00A34BEB">
              <w:rPr>
                <w:sz w:val="26"/>
                <w:szCs w:val="26"/>
              </w:rPr>
              <w:t>. Но самое гл</w:t>
            </w:r>
            <w:r w:rsidR="003A5F05" w:rsidRPr="00A34BEB">
              <w:rPr>
                <w:sz w:val="26"/>
                <w:szCs w:val="26"/>
              </w:rPr>
              <w:t>авное - это строительство 72 этажного</w:t>
            </w:r>
            <w:r w:rsidRPr="00A34BEB">
              <w:rPr>
                <w:sz w:val="26"/>
                <w:szCs w:val="26"/>
              </w:rPr>
              <w:t xml:space="preserve"> дома! Около воды (канала) и ж/д путей нельзя строить категорически такие высотные дома! Раньше в советские времена строители это понимали. А сейчас лишь бы </w:t>
            </w:r>
            <w:proofErr w:type="gramStart"/>
            <w:r w:rsidRPr="00A34BEB">
              <w:rPr>
                <w:sz w:val="26"/>
                <w:szCs w:val="26"/>
              </w:rPr>
              <w:t>построить и получи</w:t>
            </w:r>
            <w:r w:rsidR="00654DFD" w:rsidRPr="00A34BEB">
              <w:rPr>
                <w:sz w:val="26"/>
                <w:szCs w:val="26"/>
              </w:rPr>
              <w:t>ть</w:t>
            </w:r>
            <w:proofErr w:type="gramEnd"/>
            <w:r w:rsidR="00654DFD" w:rsidRPr="00A34BEB">
              <w:rPr>
                <w:sz w:val="26"/>
                <w:szCs w:val="26"/>
              </w:rPr>
              <w:t xml:space="preserve"> экономический эффект. Когда (до</w:t>
            </w:r>
            <w:r w:rsidRPr="00A34BEB">
              <w:rPr>
                <w:sz w:val="26"/>
                <w:szCs w:val="26"/>
              </w:rPr>
              <w:t xml:space="preserve"> </w:t>
            </w:r>
            <w:r w:rsidR="00654DFD" w:rsidRPr="00A34BEB">
              <w:rPr>
                <w:sz w:val="26"/>
                <w:szCs w:val="26"/>
              </w:rPr>
              <w:t>19</w:t>
            </w:r>
            <w:r w:rsidRPr="00A34BEB">
              <w:rPr>
                <w:sz w:val="26"/>
                <w:szCs w:val="26"/>
              </w:rPr>
              <w:t>20</w:t>
            </w:r>
            <w:r w:rsidR="00654DFD" w:rsidRPr="00A34BEB">
              <w:rPr>
                <w:sz w:val="26"/>
                <w:szCs w:val="26"/>
              </w:rPr>
              <w:t xml:space="preserve"> года?)</w:t>
            </w:r>
            <w:r w:rsidRPr="00A34BEB">
              <w:rPr>
                <w:sz w:val="26"/>
                <w:szCs w:val="26"/>
              </w:rPr>
              <w:t xml:space="preserve"> и </w:t>
            </w:r>
            <w:proofErr w:type="gramStart"/>
            <w:r w:rsidRPr="00A34BEB">
              <w:rPr>
                <w:sz w:val="26"/>
                <w:szCs w:val="26"/>
              </w:rPr>
              <w:t>в</w:t>
            </w:r>
            <w:proofErr w:type="gramEnd"/>
            <w:r w:rsidRPr="00A34BEB">
              <w:rPr>
                <w:sz w:val="26"/>
                <w:szCs w:val="26"/>
              </w:rPr>
              <w:t xml:space="preserve"> каком виде для горожан будет представлена информация о сносе домов по реновации, для которых до сих пор нет стартовых площадок? Например</w:t>
            </w:r>
            <w:r w:rsidR="00FB67D0" w:rsidRPr="00A34BEB">
              <w:rPr>
                <w:sz w:val="26"/>
                <w:szCs w:val="26"/>
              </w:rPr>
              <w:t>,</w:t>
            </w:r>
            <w:r w:rsidR="00470590" w:rsidRPr="00A34BEB">
              <w:rPr>
                <w:sz w:val="26"/>
                <w:szCs w:val="26"/>
              </w:rPr>
              <w:t xml:space="preserve"> для двух</w:t>
            </w:r>
            <w:r w:rsidRPr="00A34BEB">
              <w:rPr>
                <w:sz w:val="26"/>
                <w:szCs w:val="26"/>
              </w:rPr>
              <w:t xml:space="preserve"> д</w:t>
            </w:r>
            <w:r w:rsidR="00470590" w:rsidRPr="00A34BEB">
              <w:rPr>
                <w:sz w:val="26"/>
                <w:szCs w:val="26"/>
              </w:rPr>
              <w:t xml:space="preserve">омов по ул. Свободы: </w:t>
            </w:r>
            <w:r w:rsidR="002A0FD3" w:rsidRPr="00A34BEB">
              <w:rPr>
                <w:sz w:val="26"/>
                <w:szCs w:val="26"/>
              </w:rPr>
              <w:t>7А и 9.</w:t>
            </w:r>
            <w:r w:rsidRPr="00A34BEB">
              <w:rPr>
                <w:sz w:val="26"/>
                <w:szCs w:val="26"/>
              </w:rPr>
              <w:t xml:space="preserve"> Против расширения дороги в 4 полосы</w:t>
            </w:r>
            <w:r w:rsidR="00FB67D0" w:rsidRPr="00A34BEB">
              <w:rPr>
                <w:sz w:val="26"/>
                <w:szCs w:val="26"/>
              </w:rPr>
              <w:t>.</w:t>
            </w:r>
            <w:r w:rsidR="002A0FD3" w:rsidRPr="00A34BEB">
              <w:rPr>
                <w:sz w:val="26"/>
                <w:szCs w:val="26"/>
              </w:rPr>
              <w:t xml:space="preserve"> Я против проекта.</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8C0E23" w:rsidP="004C7F20">
            <w:pPr>
              <w:spacing w:line="228" w:lineRule="auto"/>
              <w:jc w:val="both"/>
              <w:rPr>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EF1F35" w:rsidRDefault="007A1E96" w:rsidP="004C7F20">
            <w:pPr>
              <w:autoSpaceDE w:val="0"/>
              <w:snapToGrid w:val="0"/>
              <w:spacing w:line="228" w:lineRule="auto"/>
              <w:jc w:val="both"/>
              <w:rPr>
                <w:color w:val="000000"/>
                <w:sz w:val="26"/>
                <w:szCs w:val="26"/>
              </w:rPr>
            </w:pPr>
            <w:r w:rsidRPr="00EF1F35">
              <w:rPr>
                <w:color w:val="000000"/>
                <w:sz w:val="26"/>
                <w:szCs w:val="26"/>
              </w:rPr>
              <w:t xml:space="preserve">Принято к сведению. </w:t>
            </w:r>
            <w:r w:rsidR="00B23D22">
              <w:rPr>
                <w:color w:val="000000"/>
                <w:sz w:val="26"/>
                <w:szCs w:val="26"/>
              </w:rPr>
              <w:t xml:space="preserve">Рекомендовать </w:t>
            </w:r>
            <w:proofErr w:type="spellStart"/>
            <w:proofErr w:type="gramStart"/>
            <w:r w:rsidR="00B23D22">
              <w:rPr>
                <w:color w:val="000000"/>
                <w:sz w:val="26"/>
                <w:szCs w:val="26"/>
              </w:rPr>
              <w:t>р</w:t>
            </w:r>
            <w:r w:rsidRPr="00EF1F35">
              <w:rPr>
                <w:color w:val="000000"/>
                <w:sz w:val="26"/>
                <w:szCs w:val="26"/>
              </w:rPr>
              <w:t>азра</w:t>
            </w:r>
            <w:r w:rsidR="00B23D22">
              <w:rPr>
                <w:color w:val="000000"/>
                <w:sz w:val="26"/>
                <w:szCs w:val="26"/>
              </w:rPr>
              <w:t>-</w:t>
            </w:r>
            <w:r w:rsidRPr="00EF1F35">
              <w:rPr>
                <w:color w:val="000000"/>
                <w:sz w:val="26"/>
                <w:szCs w:val="26"/>
              </w:rPr>
              <w:t>ботчикам</w:t>
            </w:r>
            <w:proofErr w:type="spellEnd"/>
            <w:proofErr w:type="gramEnd"/>
            <w:r w:rsidRPr="00EF1F35">
              <w:rPr>
                <w:color w:val="000000"/>
                <w:sz w:val="26"/>
                <w:szCs w:val="26"/>
              </w:rPr>
              <w:t xml:space="preserve"> проекта рас</w:t>
            </w:r>
            <w:r w:rsidR="00B23D22">
              <w:rPr>
                <w:color w:val="000000"/>
                <w:sz w:val="26"/>
                <w:szCs w:val="26"/>
              </w:rPr>
              <w:t>-смотреть</w:t>
            </w:r>
            <w:r w:rsidRPr="00EF1F35">
              <w:rPr>
                <w:color w:val="000000"/>
                <w:sz w:val="26"/>
                <w:szCs w:val="26"/>
              </w:rPr>
              <w:t>.</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widowControl w:val="0"/>
              <w:spacing w:line="228" w:lineRule="auto"/>
              <w:jc w:val="both"/>
              <w:rPr>
                <w:sz w:val="26"/>
                <w:szCs w:val="26"/>
              </w:rPr>
            </w:pPr>
            <w:r w:rsidRPr="00A34BEB">
              <w:rPr>
                <w:sz w:val="26"/>
                <w:szCs w:val="26"/>
              </w:rPr>
              <w:t>Необходимо строительство отдельного здания поликлиники, увеличение парковочных мест, снижение этажности строящихся зданий до 20-25 этажей, против 72</w:t>
            </w:r>
            <w:r w:rsidR="00E14C35" w:rsidRPr="00A34BEB">
              <w:rPr>
                <w:sz w:val="26"/>
                <w:szCs w:val="26"/>
              </w:rPr>
              <w:t>-</w:t>
            </w:r>
            <w:r w:rsidRPr="00A34BEB">
              <w:rPr>
                <w:sz w:val="26"/>
                <w:szCs w:val="26"/>
              </w:rPr>
              <w:t xml:space="preserve">х этажного, постройка отдельного паркинга для жителей.     </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8C0E23" w:rsidP="004C7F20">
            <w:pPr>
              <w:spacing w:line="228" w:lineRule="auto"/>
              <w:jc w:val="both"/>
              <w:rPr>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FB67D0" w:rsidRDefault="007A1E96" w:rsidP="004C7F20">
            <w:pPr>
              <w:autoSpaceDE w:val="0"/>
              <w:snapToGrid w:val="0"/>
              <w:spacing w:line="228" w:lineRule="auto"/>
              <w:jc w:val="both"/>
              <w:rPr>
                <w:color w:val="000000"/>
                <w:sz w:val="26"/>
                <w:szCs w:val="26"/>
              </w:rPr>
            </w:pPr>
            <w:r w:rsidRPr="00FB67D0">
              <w:rPr>
                <w:color w:val="000000"/>
                <w:sz w:val="26"/>
                <w:szCs w:val="26"/>
              </w:rPr>
              <w:t xml:space="preserve">Принято к сведению. </w:t>
            </w:r>
            <w:r w:rsidR="00072D95">
              <w:rPr>
                <w:color w:val="000000"/>
                <w:sz w:val="26"/>
                <w:szCs w:val="26"/>
              </w:rPr>
              <w:t xml:space="preserve">Рекомендовать </w:t>
            </w:r>
            <w:proofErr w:type="spellStart"/>
            <w:proofErr w:type="gramStart"/>
            <w:r w:rsidR="00072D95">
              <w:rPr>
                <w:color w:val="000000"/>
                <w:sz w:val="26"/>
                <w:szCs w:val="26"/>
              </w:rPr>
              <w:t>р</w:t>
            </w:r>
            <w:r w:rsidRPr="00FB67D0">
              <w:rPr>
                <w:color w:val="000000"/>
                <w:sz w:val="26"/>
                <w:szCs w:val="26"/>
              </w:rPr>
              <w:t>азра</w:t>
            </w:r>
            <w:r w:rsidR="00072D95">
              <w:rPr>
                <w:color w:val="000000"/>
                <w:sz w:val="26"/>
                <w:szCs w:val="26"/>
              </w:rPr>
              <w:t>-</w:t>
            </w:r>
            <w:r w:rsidRPr="00FB67D0">
              <w:rPr>
                <w:color w:val="000000"/>
                <w:sz w:val="26"/>
                <w:szCs w:val="26"/>
              </w:rPr>
              <w:t>ботчикам</w:t>
            </w:r>
            <w:proofErr w:type="spellEnd"/>
            <w:proofErr w:type="gramEnd"/>
            <w:r w:rsidRPr="00FB67D0">
              <w:rPr>
                <w:color w:val="000000"/>
                <w:sz w:val="26"/>
                <w:szCs w:val="26"/>
              </w:rPr>
              <w:t xml:space="preserve"> проекта рас</w:t>
            </w:r>
            <w:r w:rsidR="00072D95">
              <w:rPr>
                <w:color w:val="000000"/>
                <w:sz w:val="26"/>
                <w:szCs w:val="26"/>
              </w:rPr>
              <w:t>-смотреть</w:t>
            </w:r>
            <w:r w:rsidRPr="00FB67D0">
              <w:rPr>
                <w:color w:val="000000"/>
                <w:sz w:val="26"/>
                <w:szCs w:val="26"/>
              </w:rPr>
              <w:t>.</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pStyle w:val="af7"/>
              <w:numPr>
                <w:ilvl w:val="0"/>
                <w:numId w:val="17"/>
              </w:numPr>
              <w:spacing w:after="0" w:line="228" w:lineRule="auto"/>
              <w:ind w:left="306" w:hanging="284"/>
              <w:contextualSpacing/>
              <w:jc w:val="both"/>
              <w:rPr>
                <w:rFonts w:ascii="Times New Roman" w:hAnsi="Times New Roman" w:cs="Times New Roman"/>
                <w:sz w:val="26"/>
                <w:szCs w:val="26"/>
              </w:rPr>
            </w:pPr>
            <w:r w:rsidRPr="00A34BEB">
              <w:rPr>
                <w:rFonts w:ascii="Times New Roman" w:hAnsi="Times New Roman" w:cs="Times New Roman"/>
                <w:sz w:val="26"/>
                <w:szCs w:val="26"/>
              </w:rPr>
              <w:t xml:space="preserve">Уменьшить этажность 72 этажного дома до 20 этажей и не более. Этот дом по проекту находится близко к стратегическому объекту – каналу </w:t>
            </w:r>
            <w:proofErr w:type="spellStart"/>
            <w:r w:rsidRPr="00A34BEB">
              <w:rPr>
                <w:rFonts w:ascii="Times New Roman" w:hAnsi="Times New Roman" w:cs="Times New Roman"/>
                <w:sz w:val="26"/>
                <w:szCs w:val="26"/>
              </w:rPr>
              <w:t>им</w:t>
            </w:r>
            <w:proofErr w:type="gramStart"/>
            <w:r w:rsidRPr="00A34BEB">
              <w:rPr>
                <w:rFonts w:ascii="Times New Roman" w:hAnsi="Times New Roman" w:cs="Times New Roman"/>
                <w:sz w:val="26"/>
                <w:szCs w:val="26"/>
              </w:rPr>
              <w:t>.М</w:t>
            </w:r>
            <w:proofErr w:type="gramEnd"/>
            <w:r w:rsidRPr="00A34BEB">
              <w:rPr>
                <w:rFonts w:ascii="Times New Roman" w:hAnsi="Times New Roman" w:cs="Times New Roman"/>
                <w:sz w:val="26"/>
                <w:szCs w:val="26"/>
              </w:rPr>
              <w:t>осквы</w:t>
            </w:r>
            <w:proofErr w:type="spellEnd"/>
            <w:r w:rsidRPr="00A34BEB">
              <w:rPr>
                <w:rFonts w:ascii="Times New Roman" w:hAnsi="Times New Roman" w:cs="Times New Roman"/>
                <w:sz w:val="26"/>
                <w:szCs w:val="26"/>
              </w:rPr>
              <w:t>. Рассмотреть план строительства трех домов по 24 этажа</w:t>
            </w:r>
            <w:r w:rsidR="00F51FCF" w:rsidRPr="00A34BEB">
              <w:rPr>
                <w:rFonts w:ascii="Times New Roman" w:hAnsi="Times New Roman" w:cs="Times New Roman"/>
                <w:sz w:val="26"/>
                <w:szCs w:val="26"/>
              </w:rPr>
              <w:t>.</w:t>
            </w:r>
          </w:p>
          <w:p w:rsidR="007A1E96" w:rsidRPr="00A34BEB" w:rsidRDefault="007A1E96" w:rsidP="00A34BEB">
            <w:pPr>
              <w:pStyle w:val="af7"/>
              <w:numPr>
                <w:ilvl w:val="0"/>
                <w:numId w:val="17"/>
              </w:numPr>
              <w:spacing w:after="0" w:line="228" w:lineRule="auto"/>
              <w:ind w:left="306" w:hanging="284"/>
              <w:contextualSpacing/>
              <w:jc w:val="both"/>
              <w:rPr>
                <w:rFonts w:ascii="Times New Roman" w:hAnsi="Times New Roman" w:cs="Times New Roman"/>
                <w:sz w:val="26"/>
                <w:szCs w:val="26"/>
              </w:rPr>
            </w:pPr>
            <w:r w:rsidRPr="00A34BEB">
              <w:rPr>
                <w:rFonts w:ascii="Times New Roman" w:hAnsi="Times New Roman" w:cs="Times New Roman"/>
                <w:sz w:val="26"/>
                <w:szCs w:val="26"/>
              </w:rPr>
              <w:t>Дома под реновацию очень близко расположены к железной дороге. Дома предлагается построить на «пятачке». Их окон одного дома будет видно всё, что делаетс</w:t>
            </w:r>
            <w:r w:rsidR="00F51FCF" w:rsidRPr="00A34BEB">
              <w:rPr>
                <w:rFonts w:ascii="Times New Roman" w:hAnsi="Times New Roman" w:cs="Times New Roman"/>
                <w:sz w:val="26"/>
                <w:szCs w:val="26"/>
              </w:rPr>
              <w:t xml:space="preserve">я в другом доме, а главное дом </w:t>
            </w:r>
            <w:r w:rsidRPr="00A34BEB">
              <w:rPr>
                <w:rFonts w:ascii="Times New Roman" w:hAnsi="Times New Roman" w:cs="Times New Roman"/>
                <w:sz w:val="26"/>
                <w:szCs w:val="26"/>
              </w:rPr>
              <w:t>будет препятствовать доступу света в квартиры д</w:t>
            </w:r>
            <w:r w:rsidR="00F51FCF" w:rsidRPr="00A34BEB">
              <w:rPr>
                <w:rFonts w:ascii="Times New Roman" w:hAnsi="Times New Roman" w:cs="Times New Roman"/>
                <w:sz w:val="26"/>
                <w:szCs w:val="26"/>
              </w:rPr>
              <w:t>ома</w:t>
            </w:r>
            <w:r w:rsidRPr="00A34BEB">
              <w:rPr>
                <w:rFonts w:ascii="Times New Roman" w:hAnsi="Times New Roman" w:cs="Times New Roman"/>
                <w:sz w:val="26"/>
                <w:szCs w:val="26"/>
              </w:rPr>
              <w:t xml:space="preserve"> напротив.</w:t>
            </w:r>
          </w:p>
          <w:p w:rsidR="007A1E96" w:rsidRPr="00A34BEB" w:rsidRDefault="007A1E96" w:rsidP="00A34BEB">
            <w:pPr>
              <w:pStyle w:val="af7"/>
              <w:numPr>
                <w:ilvl w:val="0"/>
                <w:numId w:val="17"/>
              </w:numPr>
              <w:spacing w:after="0" w:line="228" w:lineRule="auto"/>
              <w:ind w:left="306" w:hanging="284"/>
              <w:contextualSpacing/>
              <w:jc w:val="both"/>
              <w:rPr>
                <w:rFonts w:ascii="Times New Roman" w:hAnsi="Times New Roman" w:cs="Times New Roman"/>
                <w:sz w:val="26"/>
                <w:szCs w:val="26"/>
              </w:rPr>
            </w:pPr>
            <w:r w:rsidRPr="00A34BEB">
              <w:rPr>
                <w:rFonts w:ascii="Times New Roman" w:hAnsi="Times New Roman" w:cs="Times New Roman"/>
                <w:sz w:val="26"/>
                <w:szCs w:val="26"/>
              </w:rPr>
              <w:lastRenderedPageBreak/>
              <w:t>Маленькое пространство отведен</w:t>
            </w:r>
            <w:r w:rsidR="004C7F20" w:rsidRPr="00A34BEB">
              <w:rPr>
                <w:rFonts w:ascii="Times New Roman" w:hAnsi="Times New Roman" w:cs="Times New Roman"/>
                <w:sz w:val="26"/>
                <w:szCs w:val="26"/>
              </w:rPr>
              <w:t>о</w:t>
            </w:r>
            <w:r w:rsidRPr="00A34BEB">
              <w:rPr>
                <w:rFonts w:ascii="Times New Roman" w:hAnsi="Times New Roman" w:cs="Times New Roman"/>
                <w:sz w:val="26"/>
                <w:szCs w:val="26"/>
              </w:rPr>
              <w:t xml:space="preserve"> под строительство домов под реновацию.</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266959" w:rsidP="004C7F20">
            <w:pPr>
              <w:spacing w:line="228" w:lineRule="auto"/>
              <w:jc w:val="both"/>
              <w:rPr>
                <w:sz w:val="26"/>
                <w:szCs w:val="26"/>
              </w:rPr>
            </w:pPr>
            <w:r>
              <w:rPr>
                <w:color w:val="000000"/>
                <w:sz w:val="26"/>
                <w:szCs w:val="26"/>
              </w:rPr>
              <w:lastRenderedPageBreak/>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FB67D0" w:rsidRDefault="00072D95" w:rsidP="004C7F20">
            <w:pPr>
              <w:autoSpaceDE w:val="0"/>
              <w:snapToGri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w:t>
            </w:r>
            <w:r w:rsidR="007A1E96" w:rsidRPr="00FB67D0">
              <w:rPr>
                <w:color w:val="000000"/>
                <w:sz w:val="26"/>
                <w:szCs w:val="26"/>
              </w:rPr>
              <w:t>азра</w:t>
            </w:r>
            <w:r>
              <w:rPr>
                <w:color w:val="000000"/>
                <w:sz w:val="26"/>
                <w:szCs w:val="26"/>
              </w:rPr>
              <w:t>-</w:t>
            </w:r>
            <w:r w:rsidR="007A1E96" w:rsidRPr="00FB67D0">
              <w:rPr>
                <w:color w:val="000000"/>
                <w:sz w:val="26"/>
                <w:szCs w:val="26"/>
              </w:rPr>
              <w:t>ботчикам</w:t>
            </w:r>
            <w:proofErr w:type="spellEnd"/>
            <w:proofErr w:type="gramEnd"/>
            <w:r w:rsidR="007A1E96" w:rsidRPr="00FB67D0">
              <w:rPr>
                <w:color w:val="000000"/>
                <w:sz w:val="26"/>
                <w:szCs w:val="26"/>
              </w:rPr>
              <w:t xml:space="preserve"> проек</w:t>
            </w:r>
            <w:r>
              <w:rPr>
                <w:color w:val="000000"/>
                <w:sz w:val="26"/>
                <w:szCs w:val="26"/>
              </w:rPr>
              <w:t>та рас-смотреть возможность учета.</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spacing w:line="228" w:lineRule="auto"/>
              <w:jc w:val="both"/>
              <w:rPr>
                <w:sz w:val="26"/>
                <w:szCs w:val="26"/>
              </w:rPr>
            </w:pPr>
            <w:r w:rsidRPr="00A34BEB">
              <w:rPr>
                <w:sz w:val="26"/>
                <w:szCs w:val="26"/>
              </w:rPr>
              <w:lastRenderedPageBreak/>
              <w:t>Прошу дать информацию по стартовой площадке. За реновацию.</w:t>
            </w:r>
            <w:r w:rsidR="00F51FCF" w:rsidRPr="00A34BEB">
              <w:rPr>
                <w:sz w:val="26"/>
                <w:szCs w:val="26"/>
              </w:rPr>
              <w:t xml:space="preserve"> Башня требует дополнительной проработки архитектуры.</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F51FCF" w:rsidP="004C7F20">
            <w:pPr>
              <w:spacing w:line="228" w:lineRule="auto"/>
              <w:jc w:val="both"/>
              <w:rPr>
                <w:sz w:val="26"/>
                <w:szCs w:val="26"/>
              </w:rPr>
            </w:pPr>
            <w:r>
              <w:rPr>
                <w:color w:val="000000"/>
                <w:sz w:val="26"/>
                <w:szCs w:val="26"/>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F51FCF" w:rsidRDefault="007A1E96" w:rsidP="00E11D84">
            <w:pPr>
              <w:tabs>
                <w:tab w:val="left" w:pos="317"/>
              </w:tabs>
              <w:autoSpaceDE w:val="0"/>
              <w:autoSpaceDN w:val="0"/>
              <w:adjustRightInd w:val="0"/>
              <w:spacing w:line="228" w:lineRule="auto"/>
              <w:jc w:val="both"/>
              <w:rPr>
                <w:color w:val="000000"/>
                <w:sz w:val="26"/>
                <w:szCs w:val="26"/>
              </w:rPr>
            </w:pPr>
            <w:r w:rsidRPr="00F51FCF">
              <w:rPr>
                <w:color w:val="000000"/>
                <w:sz w:val="26"/>
                <w:szCs w:val="26"/>
              </w:rPr>
              <w:t>Принято к сведению.</w:t>
            </w:r>
            <w:r w:rsidR="00E11D84">
              <w:rPr>
                <w:color w:val="000000"/>
                <w:sz w:val="26"/>
                <w:szCs w:val="26"/>
              </w:rPr>
              <w:t xml:space="preserve"> </w:t>
            </w:r>
            <w:r w:rsidRPr="00F51FCF">
              <w:rPr>
                <w:color w:val="000000"/>
                <w:sz w:val="26"/>
                <w:szCs w:val="26"/>
              </w:rPr>
              <w:t>Не является предметом рассмотрения ППТ.</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spacing w:line="228" w:lineRule="auto"/>
              <w:jc w:val="both"/>
              <w:rPr>
                <w:sz w:val="26"/>
                <w:szCs w:val="26"/>
              </w:rPr>
            </w:pPr>
            <w:r w:rsidRPr="00A34BEB">
              <w:rPr>
                <w:sz w:val="26"/>
                <w:szCs w:val="26"/>
              </w:rPr>
              <w:t xml:space="preserve">Против проекта. Категорически недопустимо строительство стольких квартир. </w:t>
            </w:r>
            <w:r w:rsidR="002F4746" w:rsidRPr="00A34BEB">
              <w:rPr>
                <w:sz w:val="26"/>
                <w:szCs w:val="26"/>
              </w:rPr>
              <w:t>Р</w:t>
            </w:r>
            <w:r w:rsidRPr="00A34BEB">
              <w:rPr>
                <w:sz w:val="26"/>
                <w:szCs w:val="26"/>
              </w:rPr>
              <w:t xml:space="preserve">айон постоянно перегружен, </w:t>
            </w:r>
            <w:r w:rsidR="00AC1169" w:rsidRPr="00A34BEB">
              <w:rPr>
                <w:sz w:val="26"/>
                <w:szCs w:val="26"/>
              </w:rPr>
              <w:t>пробки на МКАД, Волоколамском шоссе</w:t>
            </w:r>
            <w:r w:rsidRPr="00A34BEB">
              <w:rPr>
                <w:sz w:val="26"/>
                <w:szCs w:val="26"/>
              </w:rPr>
              <w:t>, Строгино почти круглосуточно. Небоскреб, рост трафика, автобусы, ухудшен</w:t>
            </w:r>
            <w:r w:rsidR="0098717B" w:rsidRPr="00A34BEB">
              <w:rPr>
                <w:sz w:val="26"/>
                <w:szCs w:val="26"/>
              </w:rPr>
              <w:t xml:space="preserve">ие жизни из-за выхлопных газов, соответственно, </w:t>
            </w:r>
            <w:r w:rsidRPr="00A34BEB">
              <w:rPr>
                <w:sz w:val="26"/>
                <w:szCs w:val="26"/>
              </w:rPr>
              <w:t>рост заболеваемости. Небоскреб рядом с каналом опасен.</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7A1E96" w:rsidP="004C7F20">
            <w:pPr>
              <w:spacing w:line="228" w:lineRule="auto"/>
              <w:jc w:val="both"/>
              <w:rPr>
                <w:sz w:val="26"/>
                <w:szCs w:val="26"/>
              </w:rPr>
            </w:pPr>
            <w:r>
              <w:rPr>
                <w:color w:val="000000"/>
                <w:sz w:val="26"/>
                <w:szCs w:val="26"/>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F51FCF" w:rsidRDefault="007A1E96" w:rsidP="0098717B">
            <w:pPr>
              <w:tabs>
                <w:tab w:val="left" w:pos="317"/>
              </w:tabs>
              <w:autoSpaceDE w:val="0"/>
              <w:autoSpaceDN w:val="0"/>
              <w:adjustRightInd w:val="0"/>
              <w:spacing w:line="228" w:lineRule="auto"/>
              <w:jc w:val="both"/>
              <w:rPr>
                <w:color w:val="000000"/>
                <w:sz w:val="26"/>
                <w:szCs w:val="26"/>
              </w:rPr>
            </w:pPr>
            <w:r w:rsidRPr="00F51FCF">
              <w:rPr>
                <w:color w:val="000000"/>
                <w:sz w:val="26"/>
                <w:szCs w:val="26"/>
              </w:rPr>
              <w:t>Принято к сведению.</w:t>
            </w:r>
            <w:r w:rsidR="0098717B">
              <w:rPr>
                <w:color w:val="000000"/>
                <w:sz w:val="26"/>
                <w:szCs w:val="26"/>
              </w:rPr>
              <w:t xml:space="preserve"> </w:t>
            </w:r>
            <w:r w:rsidRPr="00F51FCF">
              <w:rPr>
                <w:color w:val="000000"/>
                <w:sz w:val="26"/>
                <w:szCs w:val="26"/>
              </w:rPr>
              <w:t>Не является предметом рассмотрения ППТ.</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spacing w:line="228" w:lineRule="auto"/>
              <w:jc w:val="both"/>
              <w:rPr>
                <w:sz w:val="26"/>
                <w:szCs w:val="26"/>
              </w:rPr>
            </w:pPr>
            <w:r w:rsidRPr="00A34BEB">
              <w:rPr>
                <w:sz w:val="26"/>
                <w:szCs w:val="26"/>
              </w:rPr>
              <w:t>Проект пр</w:t>
            </w:r>
            <w:r w:rsidR="00F43B9E" w:rsidRPr="00A34BEB">
              <w:rPr>
                <w:sz w:val="26"/>
                <w:szCs w:val="26"/>
              </w:rPr>
              <w:t xml:space="preserve">ивлекательный, но необходимо больше дорог и парковочных </w:t>
            </w:r>
            <w:r w:rsidRPr="00A34BEB">
              <w:rPr>
                <w:sz w:val="26"/>
                <w:szCs w:val="26"/>
              </w:rPr>
              <w:t>мест для</w:t>
            </w:r>
            <w:r w:rsidR="00F43B9E" w:rsidRPr="00A34BEB">
              <w:rPr>
                <w:sz w:val="26"/>
                <w:szCs w:val="26"/>
              </w:rPr>
              <w:t xml:space="preserve"> автомашин. И</w:t>
            </w:r>
            <w:r w:rsidRPr="00A34BEB">
              <w:rPr>
                <w:sz w:val="26"/>
                <w:szCs w:val="26"/>
              </w:rPr>
              <w:t>збежать нагрузки на грунт.</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2F4746" w:rsidP="004C7F20">
            <w:pPr>
              <w:spacing w:line="228" w:lineRule="auto"/>
              <w:jc w:val="both"/>
              <w:rPr>
                <w:sz w:val="26"/>
                <w:szCs w:val="26"/>
              </w:rPr>
            </w:pPr>
            <w:r>
              <w:rPr>
                <w:color w:val="000000"/>
                <w:sz w:val="26"/>
                <w:szCs w:val="26"/>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F51FCF" w:rsidRDefault="00B75603" w:rsidP="004C7F20">
            <w:pPr>
              <w:autoSpaceDE w:val="0"/>
              <w:snapToGrid w:val="0"/>
              <w:spacing w:line="228" w:lineRule="auto"/>
              <w:jc w:val="both"/>
              <w:rPr>
                <w:color w:val="000000"/>
                <w:sz w:val="26"/>
                <w:szCs w:val="26"/>
              </w:rPr>
            </w:pPr>
            <w:r>
              <w:rPr>
                <w:color w:val="000000"/>
                <w:sz w:val="26"/>
                <w:szCs w:val="26"/>
              </w:rPr>
              <w:t>Принято к сведению.</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6245D4" w:rsidP="00A34BEB">
            <w:pPr>
              <w:spacing w:line="228" w:lineRule="auto"/>
              <w:jc w:val="both"/>
              <w:rPr>
                <w:sz w:val="26"/>
                <w:szCs w:val="26"/>
              </w:rPr>
            </w:pPr>
            <w:r w:rsidRPr="00A34BEB">
              <w:rPr>
                <w:sz w:val="26"/>
                <w:szCs w:val="26"/>
              </w:rPr>
              <w:t xml:space="preserve">Необходимо отклонить проект, так как </w:t>
            </w:r>
            <w:r w:rsidR="007A1E96" w:rsidRPr="00A34BEB">
              <w:rPr>
                <w:sz w:val="26"/>
                <w:szCs w:val="26"/>
              </w:rPr>
              <w:t xml:space="preserve">дорожное полотно расширяется за счет территории микрорайона № 1 (ул. </w:t>
            </w:r>
            <w:proofErr w:type="spellStart"/>
            <w:r w:rsidR="007A1E96" w:rsidRPr="00A34BEB">
              <w:rPr>
                <w:sz w:val="26"/>
                <w:szCs w:val="26"/>
              </w:rPr>
              <w:t>Габричевского</w:t>
            </w:r>
            <w:proofErr w:type="spellEnd"/>
            <w:r w:rsidR="007A1E96" w:rsidRPr="00A34BEB">
              <w:rPr>
                <w:sz w:val="26"/>
                <w:szCs w:val="26"/>
              </w:rPr>
              <w:t xml:space="preserve">, Врачебный, </w:t>
            </w:r>
            <w:proofErr w:type="spellStart"/>
            <w:r w:rsidR="007A1E96" w:rsidRPr="00A34BEB">
              <w:rPr>
                <w:sz w:val="26"/>
                <w:szCs w:val="26"/>
              </w:rPr>
              <w:t>Полесский</w:t>
            </w:r>
            <w:proofErr w:type="spellEnd"/>
            <w:r w:rsidR="007A1E96" w:rsidRPr="00A34BEB">
              <w:rPr>
                <w:sz w:val="26"/>
                <w:szCs w:val="26"/>
              </w:rPr>
              <w:t xml:space="preserve"> проезд). Существующая транспортная инфраструктура не готова принять в несколько раз возросшую плотность. Социальная инфраструктура не приспособлена к большой </w:t>
            </w:r>
            <w:r w:rsidR="0004277C" w:rsidRPr="00A34BEB">
              <w:rPr>
                <w:sz w:val="26"/>
                <w:szCs w:val="26"/>
              </w:rPr>
              <w:t>плотности. Не предоставлено техническое</w:t>
            </w:r>
            <w:r w:rsidR="007A1E96" w:rsidRPr="00A34BEB">
              <w:rPr>
                <w:sz w:val="26"/>
                <w:szCs w:val="26"/>
              </w:rPr>
              <w:t xml:space="preserve"> задание,</w:t>
            </w:r>
            <w:r w:rsidR="00B75603">
              <w:rPr>
                <w:sz w:val="26"/>
                <w:szCs w:val="26"/>
              </w:rPr>
              <w:t xml:space="preserve"> пояснитель</w:t>
            </w:r>
            <w:r w:rsidR="0004277C" w:rsidRPr="00A34BEB">
              <w:rPr>
                <w:sz w:val="26"/>
                <w:szCs w:val="26"/>
              </w:rPr>
              <w:t>ные</w:t>
            </w:r>
            <w:r w:rsidR="007A1E96" w:rsidRPr="00A34BEB">
              <w:rPr>
                <w:sz w:val="26"/>
                <w:szCs w:val="26"/>
              </w:rPr>
              <w:t xml:space="preserve"> данные к ПЗЗ. Проект предусматривает вырубку зеленых насаждений. Дома микрорайона № 1 лишаются придомовой территории. Недостаточно парковочных мест.</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7A1E96"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797030" w:rsidRDefault="007A1E96" w:rsidP="004C7F20">
            <w:pPr>
              <w:autoSpaceDE w:val="0"/>
              <w:snapToGrid w:val="0"/>
              <w:spacing w:line="228" w:lineRule="auto"/>
              <w:jc w:val="both"/>
              <w:rPr>
                <w:color w:val="000000"/>
                <w:sz w:val="26"/>
                <w:szCs w:val="26"/>
              </w:rPr>
            </w:pPr>
            <w:r w:rsidRPr="00797030">
              <w:rPr>
                <w:color w:val="000000"/>
                <w:sz w:val="26"/>
                <w:szCs w:val="26"/>
              </w:rPr>
              <w:t xml:space="preserve">Принято к сведению. </w:t>
            </w:r>
            <w:r w:rsidR="00B75603">
              <w:rPr>
                <w:color w:val="000000"/>
                <w:sz w:val="26"/>
                <w:szCs w:val="26"/>
              </w:rPr>
              <w:t xml:space="preserve">Рекомендовать </w:t>
            </w:r>
            <w:proofErr w:type="spellStart"/>
            <w:proofErr w:type="gramStart"/>
            <w:r w:rsidR="00B75603">
              <w:rPr>
                <w:color w:val="000000"/>
                <w:sz w:val="26"/>
                <w:szCs w:val="26"/>
              </w:rPr>
              <w:t>р</w:t>
            </w:r>
            <w:r w:rsidRPr="00797030">
              <w:rPr>
                <w:color w:val="000000"/>
                <w:sz w:val="26"/>
                <w:szCs w:val="26"/>
              </w:rPr>
              <w:t>азра</w:t>
            </w:r>
            <w:r w:rsidR="00B75603">
              <w:rPr>
                <w:color w:val="000000"/>
                <w:sz w:val="26"/>
                <w:szCs w:val="26"/>
              </w:rPr>
              <w:t>-</w:t>
            </w:r>
            <w:r w:rsidRPr="00797030">
              <w:rPr>
                <w:color w:val="000000"/>
                <w:sz w:val="26"/>
                <w:szCs w:val="26"/>
              </w:rPr>
              <w:t>ботчикам</w:t>
            </w:r>
            <w:proofErr w:type="spellEnd"/>
            <w:proofErr w:type="gramEnd"/>
            <w:r w:rsidRPr="00797030">
              <w:rPr>
                <w:color w:val="000000"/>
                <w:sz w:val="26"/>
                <w:szCs w:val="26"/>
              </w:rPr>
              <w:t xml:space="preserve"> проекта рас</w:t>
            </w:r>
            <w:r w:rsidR="00B75603">
              <w:rPr>
                <w:color w:val="000000"/>
                <w:sz w:val="26"/>
                <w:szCs w:val="26"/>
              </w:rPr>
              <w:t>-смотреть</w:t>
            </w:r>
            <w:r w:rsidRPr="00797030">
              <w:rPr>
                <w:color w:val="000000"/>
                <w:sz w:val="26"/>
                <w:szCs w:val="26"/>
              </w:rPr>
              <w:t>.</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spacing w:line="228" w:lineRule="auto"/>
              <w:jc w:val="both"/>
              <w:rPr>
                <w:sz w:val="26"/>
                <w:szCs w:val="26"/>
              </w:rPr>
            </w:pPr>
            <w:r w:rsidRPr="00A34BEB">
              <w:rPr>
                <w:sz w:val="26"/>
                <w:szCs w:val="26"/>
              </w:rPr>
              <w:t>1. Высотную башню убрать, вместо нее построить жилой дом</w:t>
            </w:r>
            <w:r w:rsidR="0002176E" w:rsidRPr="00A34BEB">
              <w:rPr>
                <w:sz w:val="26"/>
                <w:szCs w:val="26"/>
              </w:rPr>
              <w:t>;</w:t>
            </w:r>
          </w:p>
          <w:p w:rsidR="007A1E96" w:rsidRPr="00A34BEB" w:rsidRDefault="007A1E96" w:rsidP="00A34BEB">
            <w:pPr>
              <w:spacing w:line="228" w:lineRule="auto"/>
              <w:jc w:val="both"/>
              <w:rPr>
                <w:sz w:val="26"/>
                <w:szCs w:val="26"/>
              </w:rPr>
            </w:pPr>
            <w:r w:rsidRPr="00A34BEB">
              <w:rPr>
                <w:sz w:val="26"/>
                <w:szCs w:val="26"/>
              </w:rPr>
              <w:t>2. 4-х полосная дорога не нужна, портит экологию</w:t>
            </w:r>
            <w:r w:rsidR="0002176E" w:rsidRPr="00A34BEB">
              <w:rPr>
                <w:sz w:val="26"/>
                <w:szCs w:val="26"/>
              </w:rPr>
              <w:t>;</w:t>
            </w:r>
          </w:p>
          <w:p w:rsidR="007A1E96" w:rsidRDefault="0002176E" w:rsidP="00A34BEB">
            <w:pPr>
              <w:spacing w:line="228" w:lineRule="auto"/>
              <w:jc w:val="both"/>
              <w:rPr>
                <w:sz w:val="26"/>
                <w:szCs w:val="26"/>
              </w:rPr>
            </w:pPr>
            <w:r w:rsidRPr="00A34BEB">
              <w:rPr>
                <w:sz w:val="26"/>
                <w:szCs w:val="26"/>
              </w:rPr>
              <w:t>3. Куда выселяют непонятно.</w:t>
            </w:r>
            <w:r w:rsidR="00EC6DAB" w:rsidRPr="00A34BEB">
              <w:rPr>
                <w:sz w:val="26"/>
                <w:szCs w:val="26"/>
              </w:rPr>
              <w:t xml:space="preserve"> </w:t>
            </w:r>
            <w:r w:rsidR="007A1E96" w:rsidRPr="00A34BEB">
              <w:rPr>
                <w:sz w:val="26"/>
                <w:szCs w:val="26"/>
              </w:rPr>
              <w:t>Категорически против!</w:t>
            </w:r>
          </w:p>
          <w:p w:rsidR="00AF1597" w:rsidRPr="00A34BEB" w:rsidRDefault="00AF1597" w:rsidP="00A34BEB">
            <w:pPr>
              <w:spacing w:line="228" w:lineRule="auto"/>
              <w:jc w:val="both"/>
              <w:rPr>
                <w:sz w:val="26"/>
                <w:szCs w:val="26"/>
              </w:rPr>
            </w:pPr>
            <w:r w:rsidRPr="00A34BEB">
              <w:rPr>
                <w:sz w:val="26"/>
                <w:szCs w:val="26"/>
              </w:rPr>
              <w:t>Данный проект не учитывает желания и нужды жителей микрорайона. Это коммерческий проект, а не проект реновации. Прошу предъявить план волнового переселения с адресами, кто куда поедет.</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AF1597" w:rsidP="004C7F20">
            <w:pPr>
              <w:spacing w:line="228" w:lineRule="auto"/>
              <w:jc w:val="both"/>
              <w:rPr>
                <w:sz w:val="26"/>
                <w:szCs w:val="26"/>
              </w:rPr>
            </w:pPr>
            <w:r>
              <w:rPr>
                <w:color w:val="000000"/>
                <w:sz w:val="26"/>
                <w:szCs w:val="26"/>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E3A19" w:rsidRDefault="007A1E96" w:rsidP="00EC6DAB">
            <w:pPr>
              <w:tabs>
                <w:tab w:val="left" w:pos="317"/>
              </w:tabs>
              <w:autoSpaceDE w:val="0"/>
              <w:autoSpaceDN w:val="0"/>
              <w:adjustRightInd w:val="0"/>
              <w:spacing w:line="228" w:lineRule="auto"/>
              <w:jc w:val="both"/>
              <w:rPr>
                <w:color w:val="000000"/>
                <w:sz w:val="26"/>
                <w:szCs w:val="26"/>
              </w:rPr>
            </w:pPr>
            <w:r w:rsidRPr="00EC6DAB">
              <w:rPr>
                <w:color w:val="000000"/>
                <w:sz w:val="26"/>
                <w:szCs w:val="26"/>
              </w:rPr>
              <w:t>Принято к сведению.</w:t>
            </w:r>
            <w:r w:rsidR="00EC6DAB">
              <w:rPr>
                <w:color w:val="000000"/>
                <w:sz w:val="26"/>
                <w:szCs w:val="26"/>
              </w:rPr>
              <w:t xml:space="preserve"> </w:t>
            </w:r>
          </w:p>
          <w:p w:rsidR="007A1E96" w:rsidRDefault="00F9465E" w:rsidP="00EC6DAB">
            <w:pPr>
              <w:tabs>
                <w:tab w:val="left" w:pos="317"/>
              </w:tabs>
              <w:autoSpaceDE w:val="0"/>
              <w:autoSpaceDN w:val="0"/>
              <w:adjustRightIn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w:t>
            </w:r>
            <w:r w:rsidRPr="00797030">
              <w:rPr>
                <w:color w:val="000000"/>
                <w:sz w:val="26"/>
                <w:szCs w:val="26"/>
              </w:rPr>
              <w:t>азра</w:t>
            </w:r>
            <w:r>
              <w:rPr>
                <w:color w:val="000000"/>
                <w:sz w:val="26"/>
                <w:szCs w:val="26"/>
              </w:rPr>
              <w:t>-</w:t>
            </w:r>
            <w:r w:rsidRPr="00797030">
              <w:rPr>
                <w:color w:val="000000"/>
                <w:sz w:val="26"/>
                <w:szCs w:val="26"/>
              </w:rPr>
              <w:t>ботчикам</w:t>
            </w:r>
            <w:proofErr w:type="spellEnd"/>
            <w:proofErr w:type="gramEnd"/>
            <w:r w:rsidRPr="00797030">
              <w:rPr>
                <w:color w:val="000000"/>
                <w:sz w:val="26"/>
                <w:szCs w:val="26"/>
              </w:rPr>
              <w:t xml:space="preserve"> проекта рас</w:t>
            </w:r>
            <w:r>
              <w:rPr>
                <w:color w:val="000000"/>
                <w:sz w:val="26"/>
                <w:szCs w:val="26"/>
              </w:rPr>
              <w:t>-смотреть</w:t>
            </w:r>
            <w:r w:rsidRPr="00797030">
              <w:rPr>
                <w:color w:val="000000"/>
                <w:sz w:val="26"/>
                <w:szCs w:val="26"/>
              </w:rPr>
              <w:t>.</w:t>
            </w:r>
          </w:p>
          <w:p w:rsidR="007473A5" w:rsidRPr="00EC6DAB" w:rsidRDefault="007473A5" w:rsidP="00EC6DAB">
            <w:pPr>
              <w:tabs>
                <w:tab w:val="left" w:pos="317"/>
              </w:tabs>
              <w:autoSpaceDE w:val="0"/>
              <w:autoSpaceDN w:val="0"/>
              <w:adjustRightInd w:val="0"/>
              <w:spacing w:line="228" w:lineRule="auto"/>
              <w:jc w:val="both"/>
              <w:rPr>
                <w:color w:val="000000"/>
                <w:sz w:val="26"/>
                <w:szCs w:val="26"/>
              </w:rPr>
            </w:pP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EE3A19">
            <w:pPr>
              <w:spacing w:line="228" w:lineRule="auto"/>
              <w:jc w:val="both"/>
              <w:rPr>
                <w:sz w:val="26"/>
                <w:szCs w:val="26"/>
              </w:rPr>
            </w:pPr>
            <w:r w:rsidRPr="00A34BEB">
              <w:rPr>
                <w:sz w:val="26"/>
                <w:szCs w:val="26"/>
              </w:rPr>
              <w:t>Проект нравится, но проезд</w:t>
            </w:r>
            <w:r w:rsidR="004A4E9D" w:rsidRPr="00A34BEB">
              <w:rPr>
                <w:sz w:val="26"/>
                <w:szCs w:val="26"/>
              </w:rPr>
              <w:t>ы</w:t>
            </w:r>
            <w:r w:rsidRPr="00A34BEB">
              <w:rPr>
                <w:sz w:val="26"/>
                <w:szCs w:val="26"/>
              </w:rPr>
              <w:t xml:space="preserve"> </w:t>
            </w:r>
            <w:proofErr w:type="spellStart"/>
            <w:r w:rsidRPr="00A34BEB">
              <w:rPr>
                <w:sz w:val="26"/>
                <w:szCs w:val="26"/>
              </w:rPr>
              <w:t>Габричевского</w:t>
            </w:r>
            <w:proofErr w:type="spellEnd"/>
            <w:r w:rsidRPr="00A34BEB">
              <w:rPr>
                <w:sz w:val="26"/>
                <w:szCs w:val="26"/>
              </w:rPr>
              <w:t xml:space="preserve"> и Врачебный не расширять.</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7A1E96" w:rsidP="004C7F20">
            <w:pPr>
              <w:spacing w:line="228" w:lineRule="auto"/>
              <w:jc w:val="both"/>
              <w:rPr>
                <w:sz w:val="26"/>
                <w:szCs w:val="26"/>
              </w:rPr>
            </w:pPr>
            <w:r>
              <w:rPr>
                <w:color w:val="000000"/>
                <w:sz w:val="26"/>
                <w:szCs w:val="26"/>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EC6DAB" w:rsidRDefault="007A1E96" w:rsidP="00EE3A19">
            <w:pPr>
              <w:autoSpaceDE w:val="0"/>
              <w:snapToGrid w:val="0"/>
              <w:spacing w:line="228" w:lineRule="auto"/>
              <w:jc w:val="both"/>
              <w:rPr>
                <w:color w:val="000000"/>
                <w:sz w:val="26"/>
                <w:szCs w:val="26"/>
              </w:rPr>
            </w:pPr>
            <w:r w:rsidRPr="00EC6DAB">
              <w:rPr>
                <w:color w:val="000000"/>
                <w:sz w:val="26"/>
                <w:szCs w:val="26"/>
              </w:rPr>
              <w:t xml:space="preserve">Принято к сведению. </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A1E96" w:rsidP="00A34BEB">
            <w:pPr>
              <w:spacing w:line="228" w:lineRule="auto"/>
              <w:jc w:val="both"/>
              <w:rPr>
                <w:sz w:val="26"/>
                <w:szCs w:val="26"/>
              </w:rPr>
            </w:pPr>
            <w:r w:rsidRPr="00A34BEB">
              <w:rPr>
                <w:sz w:val="26"/>
                <w:szCs w:val="26"/>
              </w:rPr>
              <w:t>В целом реновацию поддерживаю с замечаниями:</w:t>
            </w:r>
          </w:p>
          <w:p w:rsidR="007A1E96" w:rsidRPr="00A34BEB" w:rsidRDefault="007A1E96" w:rsidP="00A34BEB">
            <w:pPr>
              <w:pStyle w:val="af7"/>
              <w:numPr>
                <w:ilvl w:val="0"/>
                <w:numId w:val="1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Убрать 72 этаж</w:t>
            </w:r>
            <w:r w:rsidR="004E7D99" w:rsidRPr="00A34BEB">
              <w:rPr>
                <w:rFonts w:ascii="Times New Roman" w:hAnsi="Times New Roman" w:cs="Times New Roman"/>
                <w:sz w:val="26"/>
                <w:szCs w:val="26"/>
              </w:rPr>
              <w:t>ное</w:t>
            </w:r>
            <w:r w:rsidRPr="00A34BEB">
              <w:rPr>
                <w:rFonts w:ascii="Times New Roman" w:hAnsi="Times New Roman" w:cs="Times New Roman"/>
                <w:sz w:val="26"/>
                <w:szCs w:val="26"/>
              </w:rPr>
              <w:t xml:space="preserve"> здание и построить здание меньшей высоты</w:t>
            </w:r>
            <w:r w:rsidR="004E7D99" w:rsidRPr="00A34BEB">
              <w:rPr>
                <w:rFonts w:ascii="Times New Roman" w:hAnsi="Times New Roman" w:cs="Times New Roman"/>
                <w:sz w:val="26"/>
                <w:szCs w:val="26"/>
              </w:rPr>
              <w:t>;</w:t>
            </w:r>
          </w:p>
          <w:p w:rsidR="007A1E96" w:rsidRPr="00A34BEB" w:rsidRDefault="007A1E96" w:rsidP="00A34BEB">
            <w:pPr>
              <w:pStyle w:val="af7"/>
              <w:numPr>
                <w:ilvl w:val="0"/>
                <w:numId w:val="1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 xml:space="preserve">Соблюсти нормы в плотности застройки </w:t>
            </w:r>
            <w:proofErr w:type="spellStart"/>
            <w:proofErr w:type="gramStart"/>
            <w:r w:rsidRPr="00A34BEB">
              <w:rPr>
                <w:rFonts w:ascii="Times New Roman" w:hAnsi="Times New Roman" w:cs="Times New Roman"/>
                <w:sz w:val="26"/>
                <w:szCs w:val="26"/>
              </w:rPr>
              <w:t>террито</w:t>
            </w:r>
            <w:r w:rsidR="007473A5">
              <w:rPr>
                <w:rFonts w:ascii="Times New Roman" w:hAnsi="Times New Roman" w:cs="Times New Roman"/>
                <w:sz w:val="26"/>
                <w:szCs w:val="26"/>
              </w:rPr>
              <w:t>-</w:t>
            </w:r>
            <w:r w:rsidRPr="00A34BEB">
              <w:rPr>
                <w:rFonts w:ascii="Times New Roman" w:hAnsi="Times New Roman" w:cs="Times New Roman"/>
                <w:sz w:val="26"/>
                <w:szCs w:val="26"/>
              </w:rPr>
              <w:t>рии</w:t>
            </w:r>
            <w:proofErr w:type="spellEnd"/>
            <w:proofErr w:type="gramEnd"/>
            <w:r w:rsidR="004E7D99" w:rsidRPr="00A34BEB">
              <w:rPr>
                <w:rFonts w:ascii="Times New Roman" w:hAnsi="Times New Roman" w:cs="Times New Roman"/>
                <w:sz w:val="26"/>
                <w:szCs w:val="26"/>
              </w:rPr>
              <w:t>;</w:t>
            </w:r>
          </w:p>
          <w:p w:rsidR="007A1E96" w:rsidRPr="00A34BEB" w:rsidRDefault="007A1E96" w:rsidP="00A34BEB">
            <w:pPr>
              <w:pStyle w:val="af7"/>
              <w:numPr>
                <w:ilvl w:val="0"/>
                <w:numId w:val="1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Против дороги для общественного транспорта, у нас есть остановки автобусов и метро</w:t>
            </w:r>
            <w:r w:rsidR="004E7D99" w:rsidRPr="00A34BEB">
              <w:rPr>
                <w:rFonts w:ascii="Times New Roman" w:hAnsi="Times New Roman" w:cs="Times New Roman"/>
                <w:sz w:val="26"/>
                <w:szCs w:val="26"/>
              </w:rPr>
              <w:t>;</w:t>
            </w:r>
          </w:p>
          <w:p w:rsidR="007A1E96" w:rsidRPr="00A34BEB" w:rsidRDefault="007A1E96" w:rsidP="00A34BEB">
            <w:pPr>
              <w:pStyle w:val="af7"/>
              <w:numPr>
                <w:ilvl w:val="0"/>
                <w:numId w:val="19"/>
              </w:numPr>
              <w:spacing w:after="0" w:line="228" w:lineRule="auto"/>
              <w:contextualSpacing/>
              <w:jc w:val="both"/>
              <w:rPr>
                <w:rFonts w:ascii="Times New Roman" w:hAnsi="Times New Roman" w:cs="Times New Roman"/>
                <w:sz w:val="26"/>
                <w:szCs w:val="26"/>
              </w:rPr>
            </w:pPr>
            <w:r w:rsidRPr="00A34BEB">
              <w:rPr>
                <w:rFonts w:ascii="Times New Roman" w:hAnsi="Times New Roman" w:cs="Times New Roman"/>
                <w:sz w:val="26"/>
                <w:szCs w:val="26"/>
              </w:rPr>
              <w:t xml:space="preserve">Необходимо предоставить населению </w:t>
            </w:r>
            <w:proofErr w:type="gramStart"/>
            <w:r w:rsidRPr="00A34BEB">
              <w:rPr>
                <w:rFonts w:ascii="Times New Roman" w:hAnsi="Times New Roman" w:cs="Times New Roman"/>
                <w:sz w:val="26"/>
                <w:szCs w:val="26"/>
              </w:rPr>
              <w:t>альтернатив</w:t>
            </w:r>
            <w:r w:rsidR="007473A5">
              <w:rPr>
                <w:rFonts w:ascii="Times New Roman" w:hAnsi="Times New Roman" w:cs="Times New Roman"/>
                <w:sz w:val="26"/>
                <w:szCs w:val="26"/>
              </w:rPr>
              <w:t>-</w:t>
            </w:r>
            <w:proofErr w:type="spellStart"/>
            <w:r w:rsidRPr="00A34BEB">
              <w:rPr>
                <w:rFonts w:ascii="Times New Roman" w:hAnsi="Times New Roman" w:cs="Times New Roman"/>
                <w:sz w:val="26"/>
                <w:szCs w:val="26"/>
              </w:rPr>
              <w:t>ный</w:t>
            </w:r>
            <w:proofErr w:type="spellEnd"/>
            <w:proofErr w:type="gramEnd"/>
            <w:r w:rsidRPr="00A34BEB">
              <w:rPr>
                <w:rFonts w:ascii="Times New Roman" w:hAnsi="Times New Roman" w:cs="Times New Roman"/>
                <w:sz w:val="26"/>
                <w:szCs w:val="26"/>
              </w:rPr>
              <w:t xml:space="preserve"> проект.</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7A1E96" w:rsidP="004C7F20">
            <w:pPr>
              <w:spacing w:line="228" w:lineRule="auto"/>
              <w:jc w:val="both"/>
              <w:rPr>
                <w:sz w:val="26"/>
                <w:szCs w:val="26"/>
              </w:rPr>
            </w:pPr>
            <w:r w:rsidRPr="003B0D67">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EC6DAB" w:rsidRDefault="007A1E96" w:rsidP="004C7F20">
            <w:pPr>
              <w:autoSpaceDE w:val="0"/>
              <w:snapToGrid w:val="0"/>
              <w:spacing w:line="228" w:lineRule="auto"/>
              <w:jc w:val="both"/>
              <w:rPr>
                <w:color w:val="000000"/>
                <w:sz w:val="26"/>
                <w:szCs w:val="26"/>
              </w:rPr>
            </w:pPr>
            <w:r w:rsidRPr="00EC6DAB">
              <w:rPr>
                <w:color w:val="000000"/>
                <w:sz w:val="26"/>
                <w:szCs w:val="26"/>
              </w:rPr>
              <w:t xml:space="preserve">Принято к сведению. </w:t>
            </w:r>
            <w:r w:rsidR="00C84D3A">
              <w:rPr>
                <w:color w:val="000000"/>
                <w:sz w:val="26"/>
                <w:szCs w:val="26"/>
              </w:rPr>
              <w:t xml:space="preserve">Рекомендовать </w:t>
            </w:r>
            <w:proofErr w:type="spellStart"/>
            <w:proofErr w:type="gramStart"/>
            <w:r w:rsidR="00C84D3A">
              <w:rPr>
                <w:color w:val="000000"/>
                <w:sz w:val="26"/>
                <w:szCs w:val="26"/>
              </w:rPr>
              <w:t>р</w:t>
            </w:r>
            <w:r w:rsidRPr="00EC6DAB">
              <w:rPr>
                <w:color w:val="000000"/>
                <w:sz w:val="26"/>
                <w:szCs w:val="26"/>
              </w:rPr>
              <w:t>азра</w:t>
            </w:r>
            <w:r w:rsidR="00C84D3A">
              <w:rPr>
                <w:color w:val="000000"/>
                <w:sz w:val="26"/>
                <w:szCs w:val="26"/>
              </w:rPr>
              <w:t>-</w:t>
            </w:r>
            <w:r w:rsidRPr="00EC6DAB">
              <w:rPr>
                <w:color w:val="000000"/>
                <w:sz w:val="26"/>
                <w:szCs w:val="26"/>
              </w:rPr>
              <w:t>ботчикам</w:t>
            </w:r>
            <w:proofErr w:type="spellEnd"/>
            <w:proofErr w:type="gramEnd"/>
            <w:r w:rsidRPr="00EC6DAB">
              <w:rPr>
                <w:color w:val="000000"/>
                <w:sz w:val="26"/>
                <w:szCs w:val="26"/>
              </w:rPr>
              <w:t xml:space="preserve"> проекта рас</w:t>
            </w:r>
            <w:r w:rsidR="00C84D3A">
              <w:rPr>
                <w:color w:val="000000"/>
                <w:sz w:val="26"/>
                <w:szCs w:val="26"/>
              </w:rPr>
              <w:t>-</w:t>
            </w:r>
            <w:r w:rsidRPr="00EC6DAB">
              <w:rPr>
                <w:color w:val="000000"/>
                <w:sz w:val="26"/>
                <w:szCs w:val="26"/>
              </w:rPr>
              <w:t>смотреть возможность учета.</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7473A5" w:rsidP="00A34BEB">
            <w:pPr>
              <w:spacing w:line="228" w:lineRule="auto"/>
              <w:jc w:val="both"/>
              <w:rPr>
                <w:sz w:val="26"/>
                <w:szCs w:val="26"/>
              </w:rPr>
            </w:pPr>
            <w:r>
              <w:rPr>
                <w:sz w:val="26"/>
                <w:szCs w:val="26"/>
              </w:rPr>
              <w:t>Против строительства 72-</w:t>
            </w:r>
            <w:r w:rsidR="001D743F" w:rsidRPr="00A34BEB">
              <w:rPr>
                <w:sz w:val="26"/>
                <w:szCs w:val="26"/>
              </w:rPr>
              <w:t>этажного</w:t>
            </w:r>
            <w:r w:rsidR="007A1E96" w:rsidRPr="00A34BEB">
              <w:rPr>
                <w:sz w:val="26"/>
                <w:szCs w:val="26"/>
              </w:rPr>
              <w:t xml:space="preserve"> дома, против уплотнения застройки. Против очистных сооружений, очень мало парковочных мест. Против расширения автодороги</w:t>
            </w:r>
            <w:r w:rsidR="001D743F" w:rsidRPr="00A34BEB">
              <w:rPr>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266959" w:rsidP="004C7F20">
            <w:pPr>
              <w:spacing w:line="228" w:lineRule="auto"/>
              <w:jc w:val="both"/>
              <w:rPr>
                <w:sz w:val="26"/>
                <w:szCs w:val="26"/>
              </w:rPr>
            </w:pPr>
            <w:r>
              <w:rPr>
                <w:color w:val="000000"/>
                <w:sz w:val="26"/>
                <w:szCs w:val="26"/>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1D743F" w:rsidRDefault="00C84D3A" w:rsidP="004C7F20">
            <w:pPr>
              <w:autoSpaceDE w:val="0"/>
              <w:snapToGri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w:t>
            </w:r>
            <w:r w:rsidR="007A1E96" w:rsidRPr="001D743F">
              <w:rPr>
                <w:color w:val="000000"/>
                <w:sz w:val="26"/>
                <w:szCs w:val="26"/>
              </w:rPr>
              <w:t>азра</w:t>
            </w:r>
            <w:r>
              <w:rPr>
                <w:color w:val="000000"/>
                <w:sz w:val="26"/>
                <w:szCs w:val="26"/>
              </w:rPr>
              <w:t>-</w:t>
            </w:r>
            <w:r w:rsidR="007A1E96" w:rsidRPr="001D743F">
              <w:rPr>
                <w:color w:val="000000"/>
                <w:sz w:val="26"/>
                <w:szCs w:val="26"/>
              </w:rPr>
              <w:t>ботчикам</w:t>
            </w:r>
            <w:proofErr w:type="spellEnd"/>
            <w:proofErr w:type="gramEnd"/>
            <w:r w:rsidR="007A1E96" w:rsidRPr="001D743F">
              <w:rPr>
                <w:color w:val="000000"/>
                <w:sz w:val="26"/>
                <w:szCs w:val="26"/>
              </w:rPr>
              <w:t xml:space="preserve"> проекта рас</w:t>
            </w:r>
            <w:r>
              <w:rPr>
                <w:color w:val="000000"/>
                <w:sz w:val="26"/>
                <w:szCs w:val="26"/>
              </w:rPr>
              <w:t>-</w:t>
            </w:r>
            <w:r w:rsidR="007A1E96" w:rsidRPr="001D743F">
              <w:rPr>
                <w:color w:val="000000"/>
                <w:sz w:val="26"/>
                <w:szCs w:val="26"/>
              </w:rPr>
              <w:t>смотреть возможность учета.</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7A1E96" w:rsidRPr="00A34BEB" w:rsidRDefault="0002176E" w:rsidP="00A34BEB">
            <w:pPr>
              <w:spacing w:line="228" w:lineRule="auto"/>
              <w:jc w:val="both"/>
              <w:rPr>
                <w:sz w:val="26"/>
                <w:szCs w:val="26"/>
              </w:rPr>
            </w:pPr>
            <w:r w:rsidRPr="00A34BEB">
              <w:rPr>
                <w:sz w:val="26"/>
                <w:szCs w:val="26"/>
              </w:rPr>
              <w:t>Одобряю: у</w:t>
            </w:r>
            <w:r w:rsidR="007A1E96" w:rsidRPr="00A34BEB">
              <w:rPr>
                <w:sz w:val="26"/>
                <w:szCs w:val="26"/>
              </w:rPr>
              <w:t>лучшение инфраструктуры, новые ДОО и школы.</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CA22D1" w:rsidP="007C70EB">
            <w:pPr>
              <w:spacing w:line="228" w:lineRule="auto"/>
              <w:jc w:val="both"/>
              <w:rPr>
                <w:sz w:val="26"/>
                <w:szCs w:val="26"/>
              </w:rPr>
            </w:pPr>
            <w:r>
              <w:rPr>
                <w:color w:val="000000"/>
                <w:sz w:val="26"/>
                <w:szCs w:val="26"/>
              </w:rPr>
              <w:t>1</w:t>
            </w:r>
            <w:r w:rsidR="007C70EB">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1D743F" w:rsidRDefault="007A1E96" w:rsidP="00C84D3A">
            <w:pPr>
              <w:autoSpaceDE w:val="0"/>
              <w:snapToGrid w:val="0"/>
              <w:spacing w:line="228" w:lineRule="auto"/>
              <w:jc w:val="both"/>
              <w:rPr>
                <w:color w:val="000000"/>
                <w:sz w:val="26"/>
                <w:szCs w:val="26"/>
              </w:rPr>
            </w:pPr>
            <w:r w:rsidRPr="001D743F">
              <w:rPr>
                <w:color w:val="000000"/>
                <w:sz w:val="26"/>
                <w:szCs w:val="26"/>
              </w:rPr>
              <w:t xml:space="preserve">Принято к сведению. </w:t>
            </w:r>
          </w:p>
        </w:tc>
      </w:tr>
      <w:tr w:rsidR="007A1E96" w:rsidRPr="00215148" w:rsidTr="007622FD">
        <w:tc>
          <w:tcPr>
            <w:tcW w:w="6651" w:type="dxa"/>
            <w:tcBorders>
              <w:top w:val="single" w:sz="4" w:space="0" w:color="000000"/>
              <w:left w:val="single" w:sz="4" w:space="0" w:color="000000"/>
              <w:bottom w:val="single" w:sz="4" w:space="0" w:color="000000"/>
            </w:tcBorders>
            <w:shd w:val="clear" w:color="auto" w:fill="auto"/>
          </w:tcPr>
          <w:p w:rsidR="001047C5" w:rsidRPr="00A34BEB" w:rsidRDefault="00426DD0" w:rsidP="00D84BF2">
            <w:pPr>
              <w:spacing w:line="228" w:lineRule="auto"/>
              <w:jc w:val="both"/>
              <w:rPr>
                <w:sz w:val="26"/>
                <w:szCs w:val="26"/>
              </w:rPr>
            </w:pPr>
            <w:r w:rsidRPr="00A34BEB">
              <w:rPr>
                <w:sz w:val="26"/>
                <w:szCs w:val="26"/>
              </w:rPr>
              <w:t>Проект планировки отклонить</w:t>
            </w:r>
            <w:r>
              <w:rPr>
                <w:sz w:val="26"/>
                <w:szCs w:val="26"/>
              </w:rPr>
              <w:t>,</w:t>
            </w:r>
            <w:r w:rsidRPr="00A34BEB">
              <w:rPr>
                <w:sz w:val="26"/>
                <w:szCs w:val="26"/>
              </w:rPr>
              <w:t xml:space="preserve"> как не учитывающий интересы жителей, которые живут и никуда не </w:t>
            </w:r>
            <w:r w:rsidRPr="00A34BEB">
              <w:rPr>
                <w:sz w:val="26"/>
                <w:szCs w:val="26"/>
              </w:rPr>
              <w:lastRenderedPageBreak/>
              <w:t>переезжают.</w:t>
            </w:r>
            <w:r>
              <w:rPr>
                <w:sz w:val="26"/>
                <w:szCs w:val="26"/>
              </w:rPr>
              <w:t xml:space="preserve"> </w:t>
            </w:r>
            <w:r w:rsidRPr="00A34BEB">
              <w:rPr>
                <w:sz w:val="26"/>
                <w:szCs w:val="26"/>
              </w:rPr>
              <w:t>Категорически против расширения улиц</w:t>
            </w:r>
            <w:r>
              <w:rPr>
                <w:sz w:val="26"/>
                <w:szCs w:val="26"/>
              </w:rPr>
              <w:t xml:space="preserve">. </w:t>
            </w:r>
            <w:r w:rsidRPr="00A34BEB">
              <w:rPr>
                <w:sz w:val="26"/>
                <w:szCs w:val="26"/>
              </w:rPr>
              <w:t>Нарушение гражданских прав на нормальную окружающую сред</w:t>
            </w:r>
            <w:r w:rsidR="00D84BF2">
              <w:rPr>
                <w:sz w:val="26"/>
                <w:szCs w:val="26"/>
              </w:rPr>
              <w:t xml:space="preserve">у. Против </w:t>
            </w:r>
            <w:r w:rsidR="00D84BF2" w:rsidRPr="00A34BEB">
              <w:rPr>
                <w:sz w:val="26"/>
                <w:szCs w:val="26"/>
              </w:rPr>
              <w:t>расширения улично-до</w:t>
            </w:r>
            <w:r w:rsidR="00D84BF2">
              <w:rPr>
                <w:sz w:val="26"/>
                <w:szCs w:val="26"/>
              </w:rPr>
              <w:t>рожного полотна до 25-ти метров,</w:t>
            </w:r>
            <w:r w:rsidR="00D84BF2" w:rsidRPr="00A34BEB">
              <w:rPr>
                <w:sz w:val="26"/>
                <w:szCs w:val="26"/>
              </w:rPr>
              <w:t xml:space="preserve"> Врачебного проезда – до 30 метров, Полесского проезда – до 28 метров</w:t>
            </w:r>
            <w:r w:rsidRPr="00A34BEB">
              <w:rPr>
                <w:sz w:val="26"/>
                <w:szCs w:val="26"/>
              </w:rPr>
              <w:t>, так как дома лишаются придомовой территории и как следствие – ухудшение экологической обстановки</w:t>
            </w:r>
            <w:r>
              <w:rPr>
                <w:sz w:val="26"/>
                <w:szCs w:val="26"/>
              </w:rPr>
              <w:t xml:space="preserve"> (</w:t>
            </w:r>
            <w:proofErr w:type="gramStart"/>
            <w:r>
              <w:rPr>
                <w:sz w:val="26"/>
                <w:szCs w:val="26"/>
              </w:rPr>
              <w:t>пре</w:t>
            </w:r>
            <w:r w:rsidR="00D84BF2">
              <w:rPr>
                <w:sz w:val="26"/>
                <w:szCs w:val="26"/>
              </w:rPr>
              <w:t>-</w:t>
            </w:r>
            <w:proofErr w:type="spellStart"/>
            <w:r>
              <w:rPr>
                <w:sz w:val="26"/>
                <w:szCs w:val="26"/>
              </w:rPr>
              <w:t>вышение</w:t>
            </w:r>
            <w:proofErr w:type="spellEnd"/>
            <w:proofErr w:type="gramEnd"/>
            <w:r>
              <w:rPr>
                <w:sz w:val="26"/>
                <w:szCs w:val="26"/>
              </w:rPr>
              <w:t xml:space="preserve"> шума)</w:t>
            </w:r>
            <w:r w:rsidRPr="00A34BEB">
              <w:rPr>
                <w:sz w:val="26"/>
                <w:szCs w:val="26"/>
              </w:rPr>
              <w:t xml:space="preserve"> района от увеличения. Территория ул. </w:t>
            </w:r>
            <w:proofErr w:type="spellStart"/>
            <w:r w:rsidRPr="00A34BEB">
              <w:rPr>
                <w:sz w:val="26"/>
                <w:szCs w:val="26"/>
              </w:rPr>
              <w:t>Габричевского</w:t>
            </w:r>
            <w:proofErr w:type="spellEnd"/>
            <w:r w:rsidRPr="00A34BEB">
              <w:rPr>
                <w:sz w:val="26"/>
                <w:szCs w:val="26"/>
              </w:rPr>
              <w:t>, Врачебного</w:t>
            </w:r>
            <w:r>
              <w:rPr>
                <w:sz w:val="26"/>
                <w:szCs w:val="26"/>
              </w:rPr>
              <w:t xml:space="preserve"> и</w:t>
            </w:r>
            <w:r w:rsidRPr="00A34BEB">
              <w:rPr>
                <w:sz w:val="26"/>
                <w:szCs w:val="26"/>
              </w:rPr>
              <w:t xml:space="preserve"> Полесского проездов относитс</w:t>
            </w:r>
            <w:r>
              <w:rPr>
                <w:sz w:val="26"/>
                <w:szCs w:val="26"/>
              </w:rPr>
              <w:t>я к микрорайону № 1 с 1965 года. Также у</w:t>
            </w:r>
            <w:r w:rsidR="001047C5" w:rsidRPr="00A34BEB">
              <w:rPr>
                <w:sz w:val="26"/>
                <w:szCs w:val="26"/>
              </w:rPr>
              <w:t xml:space="preserve">меньшится безопасность детей, которые ходят в школу и детский сад, так как расширение дороги - </w:t>
            </w:r>
            <w:r>
              <w:rPr>
                <w:sz w:val="26"/>
                <w:szCs w:val="26"/>
              </w:rPr>
              <w:t>это</w:t>
            </w:r>
            <w:r w:rsidR="001047C5" w:rsidRPr="00A34BEB">
              <w:rPr>
                <w:sz w:val="26"/>
                <w:szCs w:val="26"/>
              </w:rPr>
              <w:t xml:space="preserve"> </w:t>
            </w:r>
            <w:r>
              <w:rPr>
                <w:sz w:val="26"/>
                <w:szCs w:val="26"/>
              </w:rPr>
              <w:t xml:space="preserve">в </w:t>
            </w:r>
            <w:proofErr w:type="gramStart"/>
            <w:r>
              <w:rPr>
                <w:sz w:val="26"/>
                <w:szCs w:val="26"/>
              </w:rPr>
              <w:t>любом</w:t>
            </w:r>
            <w:proofErr w:type="gramEnd"/>
            <w:r>
              <w:rPr>
                <w:sz w:val="26"/>
                <w:szCs w:val="26"/>
              </w:rPr>
              <w:t xml:space="preserve"> случае увеличение</w:t>
            </w:r>
            <w:r w:rsidR="001047C5" w:rsidRPr="00A34BEB">
              <w:rPr>
                <w:sz w:val="26"/>
                <w:szCs w:val="26"/>
              </w:rPr>
              <w:t xml:space="preserve"> трафик</w:t>
            </w:r>
            <w:r>
              <w:rPr>
                <w:sz w:val="26"/>
                <w:szCs w:val="26"/>
              </w:rPr>
              <w:t xml:space="preserve">а, </w:t>
            </w:r>
            <w:r w:rsidR="001047C5" w:rsidRPr="00A34BEB">
              <w:rPr>
                <w:sz w:val="26"/>
                <w:szCs w:val="26"/>
              </w:rPr>
              <w:t xml:space="preserve">также дополнительный трафик добавится из-за МЦД </w:t>
            </w:r>
            <w:r>
              <w:rPr>
                <w:sz w:val="26"/>
                <w:szCs w:val="26"/>
              </w:rPr>
              <w:t>2. Н</w:t>
            </w:r>
            <w:r w:rsidR="001047C5" w:rsidRPr="00A34BEB">
              <w:rPr>
                <w:sz w:val="26"/>
                <w:szCs w:val="26"/>
              </w:rPr>
              <w:t>е указана ситуация о статусе парковок на действующих дорогах, подлежащих реконструкции.</w:t>
            </w:r>
            <w:r w:rsidR="001047C5">
              <w:rPr>
                <w:sz w:val="26"/>
                <w:szCs w:val="26"/>
              </w:rPr>
              <w:t xml:space="preserve"> </w:t>
            </w:r>
            <w:r w:rsidR="00D84BF2">
              <w:rPr>
                <w:sz w:val="26"/>
                <w:szCs w:val="26"/>
              </w:rPr>
              <w:t>Также с</w:t>
            </w:r>
            <w:r w:rsidR="001047C5" w:rsidRPr="00A34BEB">
              <w:rPr>
                <w:sz w:val="26"/>
                <w:szCs w:val="26"/>
              </w:rPr>
              <w:t xml:space="preserve">нос гаражей, предусмотренный проектом, приведет к еще большей загруженности машинами дворов. </w:t>
            </w:r>
          </w:p>
        </w:tc>
        <w:tc>
          <w:tcPr>
            <w:tcW w:w="850" w:type="dxa"/>
            <w:tcBorders>
              <w:top w:val="single" w:sz="4" w:space="0" w:color="000000"/>
              <w:left w:val="single" w:sz="4" w:space="0" w:color="000000"/>
              <w:bottom w:val="single" w:sz="4" w:space="0" w:color="000000"/>
            </w:tcBorders>
            <w:shd w:val="clear" w:color="auto" w:fill="auto"/>
          </w:tcPr>
          <w:p w:rsidR="007A1E96" w:rsidRPr="003B0D67" w:rsidRDefault="001047C5" w:rsidP="00A60BE4">
            <w:pPr>
              <w:spacing w:line="228" w:lineRule="auto"/>
              <w:jc w:val="both"/>
              <w:rPr>
                <w:sz w:val="26"/>
                <w:szCs w:val="26"/>
              </w:rPr>
            </w:pPr>
            <w:r>
              <w:rPr>
                <w:color w:val="000000"/>
                <w:sz w:val="26"/>
                <w:szCs w:val="26"/>
              </w:rPr>
              <w:lastRenderedPageBreak/>
              <w:t>43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A1E96" w:rsidRPr="001D743F" w:rsidRDefault="007A1E96" w:rsidP="00C84D3A">
            <w:pPr>
              <w:autoSpaceDE w:val="0"/>
              <w:snapToGrid w:val="0"/>
              <w:spacing w:line="228" w:lineRule="auto"/>
              <w:jc w:val="both"/>
              <w:rPr>
                <w:color w:val="000000"/>
                <w:sz w:val="26"/>
                <w:szCs w:val="26"/>
              </w:rPr>
            </w:pPr>
            <w:r w:rsidRPr="001D743F">
              <w:rPr>
                <w:color w:val="000000"/>
                <w:sz w:val="26"/>
                <w:szCs w:val="26"/>
              </w:rPr>
              <w:t xml:space="preserve">Принято к сведению. </w:t>
            </w:r>
          </w:p>
        </w:tc>
      </w:tr>
      <w:tr w:rsidR="007D4DCA" w:rsidRPr="00215148" w:rsidTr="007622FD">
        <w:tc>
          <w:tcPr>
            <w:tcW w:w="6651" w:type="dxa"/>
            <w:tcBorders>
              <w:top w:val="single" w:sz="4" w:space="0" w:color="000000"/>
              <w:left w:val="single" w:sz="4" w:space="0" w:color="000000"/>
              <w:bottom w:val="single" w:sz="4" w:space="0" w:color="000000"/>
            </w:tcBorders>
            <w:shd w:val="clear" w:color="auto" w:fill="auto"/>
          </w:tcPr>
          <w:p w:rsidR="007D4DCA" w:rsidRPr="00A34BEB" w:rsidRDefault="007D4DCA" w:rsidP="00A34BEB">
            <w:pPr>
              <w:spacing w:line="228" w:lineRule="auto"/>
              <w:jc w:val="both"/>
              <w:rPr>
                <w:sz w:val="26"/>
                <w:szCs w:val="26"/>
              </w:rPr>
            </w:pPr>
            <w:r w:rsidRPr="00A34BEB">
              <w:rPr>
                <w:sz w:val="26"/>
                <w:szCs w:val="26"/>
              </w:rPr>
              <w:lastRenderedPageBreak/>
              <w:t>Отклонить</w:t>
            </w:r>
            <w:r w:rsidR="00C84D3A">
              <w:rPr>
                <w:sz w:val="26"/>
                <w:szCs w:val="26"/>
              </w:rPr>
              <w:t xml:space="preserve"> проект планировки микрорайона 3</w:t>
            </w:r>
            <w:r w:rsidR="00E35AA5">
              <w:rPr>
                <w:sz w:val="26"/>
                <w:szCs w:val="26"/>
              </w:rPr>
              <w:t xml:space="preserve"> по следующим причинам: н</w:t>
            </w:r>
            <w:r w:rsidRPr="00A34BEB">
              <w:rPr>
                <w:sz w:val="26"/>
                <w:szCs w:val="26"/>
              </w:rPr>
              <w:t xml:space="preserve">еадекватная высота 72-этажного жилого дома, что ведет к переуплотнению квартала - росту населения квартала примерно на 7096 и дефициту парковочных мест. Количество </w:t>
            </w:r>
            <w:proofErr w:type="spellStart"/>
            <w:r w:rsidRPr="00A34BEB">
              <w:rPr>
                <w:sz w:val="26"/>
                <w:szCs w:val="26"/>
              </w:rPr>
              <w:t>машиномест</w:t>
            </w:r>
            <w:proofErr w:type="spellEnd"/>
            <w:r w:rsidRPr="00A34BEB">
              <w:rPr>
                <w:sz w:val="26"/>
                <w:szCs w:val="26"/>
              </w:rPr>
              <w:t xml:space="preserve"> для жилых домов в два раз меньше нормативов: 734 планируемых парковок против 1360 парковок для суммарной площади жилой застройки квартала по Региональным нормативам в области транспорта, утвержденным Правительством Москвы в 2015 году.</w:t>
            </w:r>
          </w:p>
        </w:tc>
        <w:tc>
          <w:tcPr>
            <w:tcW w:w="850" w:type="dxa"/>
            <w:tcBorders>
              <w:top w:val="single" w:sz="4" w:space="0" w:color="000000"/>
              <w:left w:val="single" w:sz="4" w:space="0" w:color="000000"/>
              <w:bottom w:val="single" w:sz="4" w:space="0" w:color="000000"/>
            </w:tcBorders>
            <w:shd w:val="clear" w:color="auto" w:fill="auto"/>
          </w:tcPr>
          <w:p w:rsidR="007D4DCA" w:rsidRDefault="007D4DCA" w:rsidP="00A60BE4">
            <w:pPr>
              <w:spacing w:line="228" w:lineRule="auto"/>
              <w:jc w:val="both"/>
              <w:rPr>
                <w:color w:val="000000"/>
                <w:sz w:val="26"/>
                <w:szCs w:val="26"/>
              </w:rPr>
            </w:pPr>
            <w:r>
              <w:rPr>
                <w:color w:val="000000"/>
                <w:sz w:val="26"/>
                <w:szCs w:val="26"/>
              </w:rPr>
              <w:t>1</w:t>
            </w:r>
            <w:r w:rsidR="00A60BE4">
              <w:rPr>
                <w:color w:val="000000"/>
                <w:sz w:val="26"/>
                <w:szCs w:val="26"/>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D4DCA" w:rsidRPr="001D743F" w:rsidRDefault="00C84D3A" w:rsidP="004C7F20">
            <w:pPr>
              <w:autoSpaceDE w:val="0"/>
              <w:snapToGrid w:val="0"/>
              <w:spacing w:line="228" w:lineRule="auto"/>
              <w:jc w:val="both"/>
              <w:rPr>
                <w:color w:val="000000"/>
                <w:sz w:val="26"/>
                <w:szCs w:val="26"/>
              </w:rPr>
            </w:pPr>
            <w:r>
              <w:rPr>
                <w:color w:val="000000"/>
                <w:sz w:val="26"/>
                <w:szCs w:val="26"/>
              </w:rPr>
              <w:t xml:space="preserve">Рекомендовать </w:t>
            </w:r>
            <w:proofErr w:type="spellStart"/>
            <w:proofErr w:type="gramStart"/>
            <w:r>
              <w:rPr>
                <w:color w:val="000000"/>
                <w:sz w:val="26"/>
                <w:szCs w:val="26"/>
              </w:rPr>
              <w:t>р</w:t>
            </w:r>
            <w:r w:rsidR="007D4DCA" w:rsidRPr="001D743F">
              <w:rPr>
                <w:color w:val="000000"/>
                <w:sz w:val="26"/>
                <w:szCs w:val="26"/>
              </w:rPr>
              <w:t>азра</w:t>
            </w:r>
            <w:r>
              <w:rPr>
                <w:color w:val="000000"/>
                <w:sz w:val="26"/>
                <w:szCs w:val="26"/>
              </w:rPr>
              <w:t>-</w:t>
            </w:r>
            <w:r w:rsidR="007D4DCA" w:rsidRPr="001D743F">
              <w:rPr>
                <w:color w:val="000000"/>
                <w:sz w:val="26"/>
                <w:szCs w:val="26"/>
              </w:rPr>
              <w:t>ботчикам</w:t>
            </w:r>
            <w:proofErr w:type="spellEnd"/>
            <w:proofErr w:type="gramEnd"/>
            <w:r w:rsidR="007D4DCA" w:rsidRPr="001D743F">
              <w:rPr>
                <w:color w:val="000000"/>
                <w:sz w:val="26"/>
                <w:szCs w:val="26"/>
              </w:rPr>
              <w:t xml:space="preserve"> проекта рас</w:t>
            </w:r>
            <w:r>
              <w:rPr>
                <w:color w:val="000000"/>
                <w:sz w:val="26"/>
                <w:szCs w:val="26"/>
              </w:rPr>
              <w:t>-</w:t>
            </w:r>
            <w:r w:rsidR="007D4DCA" w:rsidRPr="001D743F">
              <w:rPr>
                <w:color w:val="000000"/>
                <w:sz w:val="26"/>
                <w:szCs w:val="26"/>
              </w:rPr>
              <w:t>смотреть возможность учета.</w:t>
            </w:r>
          </w:p>
        </w:tc>
      </w:tr>
      <w:tr w:rsidR="00841A8E" w:rsidRPr="00215148" w:rsidTr="007622FD">
        <w:tc>
          <w:tcPr>
            <w:tcW w:w="6651" w:type="dxa"/>
            <w:tcBorders>
              <w:top w:val="single" w:sz="4" w:space="0" w:color="000000"/>
              <w:left w:val="single" w:sz="4" w:space="0" w:color="000000"/>
              <w:bottom w:val="single" w:sz="4" w:space="0" w:color="000000"/>
            </w:tcBorders>
            <w:shd w:val="clear" w:color="auto" w:fill="auto"/>
          </w:tcPr>
          <w:p w:rsidR="00841A8E" w:rsidRPr="00A34BEB" w:rsidRDefault="00841A8E" w:rsidP="00C628F2">
            <w:pPr>
              <w:spacing w:line="228" w:lineRule="auto"/>
              <w:jc w:val="both"/>
              <w:rPr>
                <w:sz w:val="26"/>
                <w:szCs w:val="26"/>
              </w:rPr>
            </w:pPr>
            <w:r w:rsidRPr="00A34BEB">
              <w:rPr>
                <w:sz w:val="26"/>
                <w:szCs w:val="26"/>
              </w:rPr>
              <w:t>Отклонить проект планировки микрорайона 3 по следующим причинам</w:t>
            </w:r>
            <w:r w:rsidR="009D01B8">
              <w:rPr>
                <w:sz w:val="26"/>
                <w:szCs w:val="26"/>
              </w:rPr>
              <w:t>: м</w:t>
            </w:r>
            <w:r w:rsidR="00587004" w:rsidRPr="00A34BEB">
              <w:rPr>
                <w:sz w:val="26"/>
                <w:szCs w:val="26"/>
              </w:rPr>
              <w:t>ногополосная дорожная сеть (</w:t>
            </w:r>
            <w:r w:rsidRPr="00A34BEB">
              <w:rPr>
                <w:sz w:val="26"/>
                <w:szCs w:val="26"/>
              </w:rPr>
              <w:t xml:space="preserve">в том числе по Полесскому проезду, не входящему в 3-й микрорайон) шириной 15-25 метров с общественным транспортом и урезанной придомовой территорией приведет к шуму и загазованности. В совокупности со вторым диаметром, поезда по которому планируется пустить с интервалом 6-10 минут, шум и грязь возрастает многократно. Планируемые очистные сооружения внутри квартала будут источниками запахов и распространителями заболеваний. Увеличение плотности жилой застройки в 3,5 раза и нежилой в 5 раз, в том числе 72-этажный дом ведет к росту населения от 10096 до 300 0/0. Целесообразность строительства такого дома вообще вызывает большое сомнение. При этом уничтожатся практически все зеленые </w:t>
            </w:r>
            <w:r w:rsidR="00C26CE2">
              <w:rPr>
                <w:sz w:val="26"/>
                <w:szCs w:val="26"/>
              </w:rPr>
              <w:t>насаждения в районе. Следствие -</w:t>
            </w:r>
            <w:r w:rsidRPr="00A34BEB">
              <w:rPr>
                <w:sz w:val="26"/>
                <w:szCs w:val="26"/>
              </w:rPr>
              <w:t xml:space="preserve"> невозможность войти в метро, пробки на дорогах, нехватка мест в школах и детских садах, очереди в поликлинику. Значительное уменьшение зеленых насаждений. Количество </w:t>
            </w:r>
            <w:proofErr w:type="spellStart"/>
            <w:r w:rsidRPr="00A34BEB">
              <w:rPr>
                <w:sz w:val="26"/>
                <w:szCs w:val="26"/>
              </w:rPr>
              <w:t>машиномест</w:t>
            </w:r>
            <w:proofErr w:type="spellEnd"/>
            <w:r w:rsidRPr="00A34BEB">
              <w:rPr>
                <w:sz w:val="26"/>
                <w:szCs w:val="26"/>
              </w:rPr>
              <w:t xml:space="preserve"> в два раза меньше нормативов: 734 планируемых парковок против 1360 парковок для суммарной площади жилой застройки квартала по Региональным нормативам в области транспорта, утвержденным Правительством Москвы в 2015 году.</w:t>
            </w:r>
          </w:p>
        </w:tc>
        <w:tc>
          <w:tcPr>
            <w:tcW w:w="850" w:type="dxa"/>
            <w:tcBorders>
              <w:top w:val="single" w:sz="4" w:space="0" w:color="000000"/>
              <w:left w:val="single" w:sz="4" w:space="0" w:color="000000"/>
              <w:bottom w:val="single" w:sz="4" w:space="0" w:color="000000"/>
            </w:tcBorders>
            <w:shd w:val="clear" w:color="auto" w:fill="auto"/>
          </w:tcPr>
          <w:p w:rsidR="00841A8E" w:rsidRDefault="00841A8E" w:rsidP="00266959">
            <w:pPr>
              <w:spacing w:line="228" w:lineRule="auto"/>
              <w:jc w:val="both"/>
              <w:rPr>
                <w:color w:val="000000"/>
                <w:sz w:val="26"/>
                <w:szCs w:val="26"/>
              </w:rPr>
            </w:pPr>
            <w:r>
              <w:rPr>
                <w:color w:val="000000"/>
                <w:sz w:val="26"/>
                <w:szCs w:val="2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41A8E" w:rsidRPr="001D743F" w:rsidRDefault="00841A8E"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C628F2">
              <w:rPr>
                <w:color w:val="000000"/>
                <w:sz w:val="26"/>
                <w:szCs w:val="26"/>
              </w:rPr>
              <w:t xml:space="preserve">Рекомендовать </w:t>
            </w:r>
            <w:proofErr w:type="spellStart"/>
            <w:proofErr w:type="gramStart"/>
            <w:r w:rsidR="00C628F2">
              <w:rPr>
                <w:color w:val="000000"/>
                <w:sz w:val="26"/>
                <w:szCs w:val="26"/>
              </w:rPr>
              <w:t>р</w:t>
            </w:r>
            <w:r w:rsidRPr="001D743F">
              <w:rPr>
                <w:color w:val="000000"/>
                <w:sz w:val="26"/>
                <w:szCs w:val="26"/>
              </w:rPr>
              <w:t>азра</w:t>
            </w:r>
            <w:r w:rsidR="00C628F2">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w:t>
            </w:r>
            <w:r w:rsidR="00C628F2">
              <w:rPr>
                <w:color w:val="000000"/>
                <w:sz w:val="26"/>
                <w:szCs w:val="26"/>
              </w:rPr>
              <w:t>та рас-смотреть</w:t>
            </w:r>
            <w:r w:rsidRPr="001D743F">
              <w:rPr>
                <w:color w:val="000000"/>
                <w:sz w:val="26"/>
                <w:szCs w:val="26"/>
              </w:rPr>
              <w:t>.</w:t>
            </w:r>
          </w:p>
        </w:tc>
      </w:tr>
      <w:tr w:rsidR="00587004" w:rsidRPr="00215148" w:rsidTr="007622FD">
        <w:tc>
          <w:tcPr>
            <w:tcW w:w="6651" w:type="dxa"/>
            <w:tcBorders>
              <w:top w:val="single" w:sz="4" w:space="0" w:color="000000"/>
              <w:left w:val="single" w:sz="4" w:space="0" w:color="000000"/>
              <w:bottom w:val="single" w:sz="4" w:space="0" w:color="000000"/>
            </w:tcBorders>
            <w:shd w:val="clear" w:color="auto" w:fill="auto"/>
          </w:tcPr>
          <w:p w:rsidR="00587004" w:rsidRPr="00A34BEB" w:rsidRDefault="00587004" w:rsidP="00A34BEB">
            <w:pPr>
              <w:spacing w:line="228" w:lineRule="auto"/>
              <w:jc w:val="both"/>
              <w:rPr>
                <w:sz w:val="26"/>
                <w:szCs w:val="26"/>
              </w:rPr>
            </w:pPr>
            <w:r w:rsidRPr="00A34BEB">
              <w:rPr>
                <w:sz w:val="26"/>
                <w:szCs w:val="26"/>
              </w:rPr>
              <w:t xml:space="preserve">Проект планировки территории микрорайона 3 района </w:t>
            </w:r>
            <w:r w:rsidRPr="00A34BEB">
              <w:rPr>
                <w:sz w:val="26"/>
                <w:szCs w:val="26"/>
              </w:rPr>
              <w:lastRenderedPageBreak/>
              <w:t>Покровское-</w:t>
            </w:r>
            <w:proofErr w:type="spellStart"/>
            <w:r w:rsidRPr="00A34BEB">
              <w:rPr>
                <w:sz w:val="26"/>
                <w:szCs w:val="26"/>
              </w:rPr>
              <w:t>Стрешнево</w:t>
            </w:r>
            <w:proofErr w:type="spellEnd"/>
            <w:r w:rsidRPr="00A34BEB">
              <w:rPr>
                <w:sz w:val="26"/>
                <w:szCs w:val="26"/>
              </w:rPr>
              <w:t xml:space="preserve"> требую отклонить, т.к. он не соответствует Программе реновации, приведет к транспортному коллапсу, перенаселенности, </w:t>
            </w:r>
            <w:proofErr w:type="gramStart"/>
            <w:r w:rsidRPr="00A34BEB">
              <w:rPr>
                <w:sz w:val="26"/>
                <w:szCs w:val="26"/>
              </w:rPr>
              <w:t>превыше</w:t>
            </w:r>
            <w:r w:rsidR="00BB03B9">
              <w:rPr>
                <w:sz w:val="26"/>
                <w:szCs w:val="26"/>
              </w:rPr>
              <w:t>-</w:t>
            </w:r>
            <w:proofErr w:type="spellStart"/>
            <w:r w:rsidRPr="00A34BEB">
              <w:rPr>
                <w:sz w:val="26"/>
                <w:szCs w:val="26"/>
              </w:rPr>
              <w:t>нию</w:t>
            </w:r>
            <w:proofErr w:type="spellEnd"/>
            <w:proofErr w:type="gramEnd"/>
            <w:r w:rsidRPr="00A34BEB">
              <w:rPr>
                <w:sz w:val="26"/>
                <w:szCs w:val="26"/>
              </w:rPr>
              <w:t xml:space="preserve"> плотности застройки, вырубке деревьев и общему   ухудшению качества жизни всех жителей района.</w:t>
            </w:r>
          </w:p>
          <w:p w:rsidR="00587004" w:rsidRPr="00A34BEB" w:rsidRDefault="00587004" w:rsidP="00A34BEB">
            <w:pPr>
              <w:spacing w:line="228" w:lineRule="auto"/>
              <w:jc w:val="both"/>
              <w:rPr>
                <w:sz w:val="26"/>
                <w:szCs w:val="26"/>
              </w:rPr>
            </w:pPr>
            <w:r w:rsidRPr="00A34BEB">
              <w:rPr>
                <w:sz w:val="26"/>
                <w:szCs w:val="26"/>
              </w:rPr>
              <w:t>Муниципальный депутат района Покровское-</w:t>
            </w:r>
            <w:proofErr w:type="spellStart"/>
            <w:r w:rsidRPr="00A34BEB">
              <w:rPr>
                <w:sz w:val="26"/>
                <w:szCs w:val="26"/>
              </w:rPr>
              <w:t>Стрешнево</w:t>
            </w:r>
            <w:proofErr w:type="spellEnd"/>
            <w:r w:rsidRPr="00A34BEB">
              <w:rPr>
                <w:sz w:val="26"/>
                <w:szCs w:val="26"/>
              </w:rPr>
              <w:t>. Данный проект никакого отношения к реновации не имеет, поскольку несет в себе коммерческую основу. Вы строите огромное коммерческое здание, и за счет этого ухудшаете качество жизни всего района. Вы расширяете проезжую часть, вы лишаете дома придомовой территории. Хотя бы один человек из всех, кто принимал участие в разработке этого проекта, живет в нашем районе? Если он есть, я бы хотела на него посмотреть.</w:t>
            </w:r>
          </w:p>
        </w:tc>
        <w:tc>
          <w:tcPr>
            <w:tcW w:w="850" w:type="dxa"/>
            <w:tcBorders>
              <w:top w:val="single" w:sz="4" w:space="0" w:color="000000"/>
              <w:left w:val="single" w:sz="4" w:space="0" w:color="000000"/>
              <w:bottom w:val="single" w:sz="4" w:space="0" w:color="000000"/>
            </w:tcBorders>
            <w:shd w:val="clear" w:color="auto" w:fill="auto"/>
          </w:tcPr>
          <w:p w:rsidR="00587004" w:rsidRDefault="00587004" w:rsidP="00266959">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87004" w:rsidRDefault="00587004" w:rsidP="00BB03B9">
            <w:pPr>
              <w:autoSpaceDE w:val="0"/>
              <w:snapToGrid w:val="0"/>
              <w:spacing w:line="228" w:lineRule="auto"/>
              <w:jc w:val="both"/>
              <w:rPr>
                <w:color w:val="000000"/>
                <w:sz w:val="26"/>
                <w:szCs w:val="26"/>
              </w:rPr>
            </w:pPr>
            <w:r w:rsidRPr="001D743F">
              <w:rPr>
                <w:color w:val="000000"/>
                <w:sz w:val="26"/>
                <w:szCs w:val="26"/>
              </w:rPr>
              <w:t xml:space="preserve">Принято к сведению. </w:t>
            </w:r>
          </w:p>
          <w:p w:rsidR="009D01B8" w:rsidRPr="001D743F" w:rsidRDefault="009D01B8" w:rsidP="00BB03B9">
            <w:pPr>
              <w:autoSpaceDE w:val="0"/>
              <w:snapToGrid w:val="0"/>
              <w:spacing w:line="228" w:lineRule="auto"/>
              <w:jc w:val="both"/>
              <w:rPr>
                <w:color w:val="000000"/>
                <w:sz w:val="26"/>
                <w:szCs w:val="26"/>
              </w:rPr>
            </w:pPr>
            <w:r>
              <w:rPr>
                <w:color w:val="000000"/>
                <w:sz w:val="26"/>
                <w:szCs w:val="26"/>
              </w:rPr>
              <w:lastRenderedPageBreak/>
              <w:t xml:space="preserve">Рекомендовать </w:t>
            </w:r>
            <w:proofErr w:type="spellStart"/>
            <w:proofErr w:type="gramStart"/>
            <w:r>
              <w:rPr>
                <w:color w:val="000000"/>
                <w:sz w:val="26"/>
                <w:szCs w:val="26"/>
              </w:rPr>
              <w:t>разра-ботчикам</w:t>
            </w:r>
            <w:proofErr w:type="spellEnd"/>
            <w:proofErr w:type="gramEnd"/>
            <w:r>
              <w:rPr>
                <w:color w:val="000000"/>
                <w:sz w:val="26"/>
                <w:szCs w:val="26"/>
              </w:rPr>
              <w:t xml:space="preserve"> проекта рас-смотреть.</w:t>
            </w:r>
          </w:p>
        </w:tc>
      </w:tr>
      <w:tr w:rsidR="00587004" w:rsidRPr="00215148" w:rsidTr="007622FD">
        <w:tc>
          <w:tcPr>
            <w:tcW w:w="6651" w:type="dxa"/>
            <w:tcBorders>
              <w:top w:val="single" w:sz="4" w:space="0" w:color="000000"/>
              <w:left w:val="single" w:sz="4" w:space="0" w:color="000000"/>
              <w:bottom w:val="single" w:sz="4" w:space="0" w:color="000000"/>
            </w:tcBorders>
            <w:shd w:val="clear" w:color="auto" w:fill="auto"/>
          </w:tcPr>
          <w:p w:rsidR="00587004" w:rsidRPr="00A34BEB" w:rsidRDefault="00BB03B9" w:rsidP="00A34BEB">
            <w:pPr>
              <w:spacing w:line="228" w:lineRule="auto"/>
              <w:jc w:val="both"/>
              <w:rPr>
                <w:sz w:val="26"/>
                <w:szCs w:val="26"/>
              </w:rPr>
            </w:pPr>
            <w:r>
              <w:rPr>
                <w:sz w:val="26"/>
                <w:szCs w:val="26"/>
              </w:rPr>
              <w:lastRenderedPageBreak/>
              <w:t>П</w:t>
            </w:r>
            <w:r w:rsidR="00587004" w:rsidRPr="00A34BEB">
              <w:rPr>
                <w:sz w:val="26"/>
                <w:szCs w:val="26"/>
              </w:rPr>
              <w:t xml:space="preserve">роект застройки не учитывает интересы людей (жителей района – москвичей), которые имеют право на спокойную жизнь. Нарушены санитарные нормы при проектировании, будут уничтожены детские площадки около наших домов, близость транспорта и увеличение потока машин создаст опасность для детей и людей пожилого возраста. Этажность застройки должны быть не больше 17 этажей, так как дома расположены вблизи канала и </w:t>
            </w:r>
            <w:proofErr w:type="gramStart"/>
            <w:r w:rsidR="00587004" w:rsidRPr="00A34BEB">
              <w:rPr>
                <w:sz w:val="26"/>
                <w:szCs w:val="26"/>
              </w:rPr>
              <w:t>Москва-реки</w:t>
            </w:r>
            <w:proofErr w:type="gramEnd"/>
            <w:r w:rsidR="00587004" w:rsidRPr="00A34BEB">
              <w:rPr>
                <w:sz w:val="26"/>
                <w:szCs w:val="26"/>
              </w:rPr>
              <w:t xml:space="preserve">. Участие мигрантов создаст социальную напряженность и опасность для детей жителей. Мы против проекта застройки. Увеличится загазованность в </w:t>
            </w:r>
            <w:proofErr w:type="gramStart"/>
            <w:r w:rsidR="00587004" w:rsidRPr="00A34BEB">
              <w:rPr>
                <w:sz w:val="26"/>
                <w:szCs w:val="26"/>
              </w:rPr>
              <w:t>районе</w:t>
            </w:r>
            <w:proofErr w:type="gramEnd"/>
            <w:r w:rsidR="00587004" w:rsidRPr="00A34BEB">
              <w:rPr>
                <w:sz w:val="26"/>
                <w:szCs w:val="26"/>
              </w:rPr>
              <w:t>, ухудшатся условия жизни.</w:t>
            </w:r>
          </w:p>
        </w:tc>
        <w:tc>
          <w:tcPr>
            <w:tcW w:w="850" w:type="dxa"/>
            <w:tcBorders>
              <w:top w:val="single" w:sz="4" w:space="0" w:color="000000"/>
              <w:left w:val="single" w:sz="4" w:space="0" w:color="000000"/>
              <w:bottom w:val="single" w:sz="4" w:space="0" w:color="000000"/>
            </w:tcBorders>
            <w:shd w:val="clear" w:color="auto" w:fill="auto"/>
          </w:tcPr>
          <w:p w:rsidR="00587004" w:rsidRDefault="00587004" w:rsidP="00266959">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87004" w:rsidRPr="001D743F" w:rsidRDefault="00587004" w:rsidP="00234DF2">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BB03B9">
              <w:rPr>
                <w:color w:val="000000"/>
                <w:sz w:val="26"/>
                <w:szCs w:val="26"/>
              </w:rPr>
              <w:t xml:space="preserve">Рекомендовать </w:t>
            </w:r>
            <w:proofErr w:type="spellStart"/>
            <w:proofErr w:type="gramStart"/>
            <w:r w:rsidR="00BB03B9">
              <w:rPr>
                <w:color w:val="000000"/>
                <w:sz w:val="26"/>
                <w:szCs w:val="26"/>
              </w:rPr>
              <w:t>р</w:t>
            </w:r>
            <w:r w:rsidRPr="001D743F">
              <w:rPr>
                <w:color w:val="000000"/>
                <w:sz w:val="26"/>
                <w:szCs w:val="26"/>
              </w:rPr>
              <w:t>азра</w:t>
            </w:r>
            <w:r w:rsidR="00BB03B9">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BB03B9">
              <w:rPr>
                <w:color w:val="000000"/>
                <w:sz w:val="26"/>
                <w:szCs w:val="26"/>
              </w:rPr>
              <w:t>-</w:t>
            </w:r>
            <w:r w:rsidR="00234DF2">
              <w:rPr>
                <w:color w:val="000000"/>
                <w:sz w:val="26"/>
                <w:szCs w:val="26"/>
              </w:rPr>
              <w:t>смотреть.</w:t>
            </w:r>
          </w:p>
        </w:tc>
      </w:tr>
      <w:tr w:rsidR="00587004" w:rsidRPr="00215148" w:rsidTr="007622FD">
        <w:tc>
          <w:tcPr>
            <w:tcW w:w="6651" w:type="dxa"/>
            <w:tcBorders>
              <w:top w:val="single" w:sz="4" w:space="0" w:color="000000"/>
              <w:left w:val="single" w:sz="4" w:space="0" w:color="000000"/>
              <w:bottom w:val="single" w:sz="4" w:space="0" w:color="000000"/>
            </w:tcBorders>
            <w:shd w:val="clear" w:color="auto" w:fill="auto"/>
          </w:tcPr>
          <w:p w:rsidR="00587004" w:rsidRPr="00A34BEB" w:rsidRDefault="00FC4BA3" w:rsidP="00A34BEB">
            <w:pPr>
              <w:spacing w:line="228" w:lineRule="auto"/>
              <w:jc w:val="both"/>
              <w:rPr>
                <w:sz w:val="26"/>
                <w:szCs w:val="26"/>
              </w:rPr>
            </w:pPr>
            <w:r>
              <w:rPr>
                <w:sz w:val="26"/>
                <w:szCs w:val="26"/>
              </w:rPr>
              <w:t>Нарушение ФЗ-</w:t>
            </w:r>
            <w:r w:rsidR="00587004" w:rsidRPr="00A34BEB">
              <w:rPr>
                <w:sz w:val="26"/>
                <w:szCs w:val="26"/>
              </w:rPr>
              <w:t>190 в части состава ППТ, в части оповещения и проведения п</w:t>
            </w:r>
            <w:r>
              <w:rPr>
                <w:sz w:val="26"/>
                <w:szCs w:val="26"/>
              </w:rPr>
              <w:t>убличных слушаний ст.31 п.13 ФЗ-</w:t>
            </w:r>
            <w:r w:rsidR="00587004" w:rsidRPr="00A34BEB">
              <w:rPr>
                <w:sz w:val="26"/>
                <w:szCs w:val="26"/>
              </w:rPr>
              <w:t>190, ст.5, п.</w:t>
            </w:r>
            <w:r>
              <w:rPr>
                <w:sz w:val="26"/>
                <w:szCs w:val="26"/>
              </w:rPr>
              <w:t>8 ГРК РФ. Нарушен п.2, ст.34 ФЗ-</w:t>
            </w:r>
            <w:r w:rsidR="00587004" w:rsidRPr="00A34BEB">
              <w:rPr>
                <w:sz w:val="26"/>
                <w:szCs w:val="26"/>
              </w:rPr>
              <w:t xml:space="preserve">190 в части установления территориальных зон и не функционального назначения путей установления границ УДС, разделение квартала, не обоснованный расчет необходимого количества </w:t>
            </w:r>
            <w:proofErr w:type="spellStart"/>
            <w:r w:rsidR="00587004" w:rsidRPr="00A34BEB">
              <w:rPr>
                <w:sz w:val="26"/>
                <w:szCs w:val="26"/>
              </w:rPr>
              <w:t>машиномест</w:t>
            </w:r>
            <w:proofErr w:type="spellEnd"/>
            <w:r w:rsidR="00587004" w:rsidRPr="00A34BEB">
              <w:rPr>
                <w:sz w:val="26"/>
                <w:szCs w:val="26"/>
              </w:rPr>
              <w:t xml:space="preserve">. Не соответствует ЕП42 СП 42.13330.20 обязательному по ФЗ 384 (ПП РФ 1521). В частности в ППТ не предусмотрено количество населения, расчет по РП РФ не учитывает гостевые парковки, в частности в табл.2, столбец 13 указывается ссылка на нормы без расчета необходимости количества </w:t>
            </w:r>
            <w:proofErr w:type="spellStart"/>
            <w:r w:rsidR="00587004" w:rsidRPr="00A34BEB">
              <w:rPr>
                <w:sz w:val="26"/>
                <w:szCs w:val="26"/>
              </w:rPr>
              <w:t>машиномест</w:t>
            </w:r>
            <w:proofErr w:type="spellEnd"/>
            <w:r w:rsidR="00587004" w:rsidRPr="00A34BEB">
              <w:rPr>
                <w:sz w:val="26"/>
                <w:szCs w:val="26"/>
              </w:rPr>
              <w:t>. Не указывается конкретна</w:t>
            </w:r>
            <w:r w:rsidR="007F7952">
              <w:rPr>
                <w:sz w:val="26"/>
                <w:szCs w:val="26"/>
              </w:rPr>
              <w:t>я</w:t>
            </w:r>
            <w:r w:rsidR="00587004" w:rsidRPr="00A34BEB">
              <w:rPr>
                <w:sz w:val="26"/>
                <w:szCs w:val="26"/>
              </w:rPr>
              <w:t xml:space="preserve"> категория улиц по СП 42.13330.2011, в частности не дает возможности проверить закладывания ширины элементов и возможности движения общественного транспорта. Проект отклонить.</w:t>
            </w:r>
          </w:p>
        </w:tc>
        <w:tc>
          <w:tcPr>
            <w:tcW w:w="850" w:type="dxa"/>
            <w:tcBorders>
              <w:top w:val="single" w:sz="4" w:space="0" w:color="000000"/>
              <w:left w:val="single" w:sz="4" w:space="0" w:color="000000"/>
              <w:bottom w:val="single" w:sz="4" w:space="0" w:color="000000"/>
            </w:tcBorders>
            <w:shd w:val="clear" w:color="auto" w:fill="auto"/>
          </w:tcPr>
          <w:p w:rsidR="00587004" w:rsidRDefault="00587004" w:rsidP="00266959">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87004" w:rsidRPr="001D743F" w:rsidRDefault="008F664D" w:rsidP="007F7952">
            <w:pPr>
              <w:jc w:val="both"/>
              <w:rPr>
                <w:color w:val="000000"/>
                <w:sz w:val="26"/>
                <w:szCs w:val="26"/>
              </w:rPr>
            </w:pPr>
            <w:r w:rsidRPr="007F7952">
              <w:t>Принято к сведению.</w:t>
            </w:r>
            <w:r>
              <w:rPr>
                <w:sz w:val="26"/>
                <w:szCs w:val="26"/>
              </w:rPr>
              <w:t xml:space="preserve"> </w:t>
            </w:r>
            <w:r w:rsidRPr="00FC4BA3">
              <w:rPr>
                <w:color w:val="000000"/>
                <w:sz w:val="22"/>
                <w:szCs w:val="22"/>
              </w:rPr>
              <w:t>Оповещение опубликовано в окружной газете «Москва</w:t>
            </w:r>
            <w:r w:rsidR="007F7952" w:rsidRPr="00FC4BA3">
              <w:rPr>
                <w:color w:val="000000"/>
                <w:sz w:val="22"/>
                <w:szCs w:val="22"/>
              </w:rPr>
              <w:t>.</w:t>
            </w:r>
            <w:r w:rsidRPr="00FC4BA3">
              <w:rPr>
                <w:color w:val="000000"/>
                <w:sz w:val="22"/>
                <w:szCs w:val="22"/>
              </w:rPr>
              <w:t xml:space="preserve"> Северо-Запад» </w:t>
            </w:r>
            <w:r w:rsidR="007F7952" w:rsidRPr="00FC4BA3">
              <w:rPr>
                <w:color w:val="000000"/>
                <w:sz w:val="22"/>
                <w:szCs w:val="22"/>
              </w:rPr>
              <w:t xml:space="preserve"> </w:t>
            </w:r>
            <w:r w:rsidRPr="00FC4BA3">
              <w:rPr>
                <w:color w:val="000000"/>
                <w:sz w:val="22"/>
                <w:szCs w:val="22"/>
              </w:rPr>
              <w:t xml:space="preserve">№ 40 (461) от 11.10.2019, размещено на официальных сайтах </w:t>
            </w:r>
            <w:proofErr w:type="gramStart"/>
            <w:r w:rsidRPr="00FC4BA3">
              <w:rPr>
                <w:color w:val="000000"/>
                <w:sz w:val="22"/>
                <w:szCs w:val="22"/>
              </w:rPr>
              <w:t>пре</w:t>
            </w:r>
            <w:r w:rsidR="00FC4BA3">
              <w:rPr>
                <w:color w:val="000000"/>
                <w:sz w:val="22"/>
                <w:szCs w:val="22"/>
              </w:rPr>
              <w:t>-</w:t>
            </w:r>
            <w:proofErr w:type="spellStart"/>
            <w:r w:rsidRPr="00FC4BA3">
              <w:rPr>
                <w:color w:val="000000"/>
                <w:sz w:val="22"/>
                <w:szCs w:val="22"/>
              </w:rPr>
              <w:t>фектуры</w:t>
            </w:r>
            <w:proofErr w:type="spellEnd"/>
            <w:proofErr w:type="gramEnd"/>
            <w:r w:rsidRPr="00FC4BA3">
              <w:rPr>
                <w:color w:val="000000"/>
                <w:sz w:val="22"/>
                <w:szCs w:val="22"/>
              </w:rPr>
              <w:t xml:space="preserve"> Северо-Западного административного округа го</w:t>
            </w:r>
            <w:r w:rsidR="00FC4BA3">
              <w:rPr>
                <w:color w:val="000000"/>
                <w:sz w:val="22"/>
                <w:szCs w:val="22"/>
              </w:rPr>
              <w:t>рода Москвы</w:t>
            </w:r>
            <w:r w:rsidRPr="00FC4BA3">
              <w:rPr>
                <w:color w:val="000000"/>
                <w:sz w:val="22"/>
                <w:szCs w:val="22"/>
              </w:rPr>
              <w:t>, управы района Пок</w:t>
            </w:r>
            <w:r w:rsidR="00FC4BA3">
              <w:rPr>
                <w:color w:val="000000"/>
                <w:sz w:val="22"/>
                <w:szCs w:val="22"/>
              </w:rPr>
              <w:t>ровское-</w:t>
            </w:r>
            <w:proofErr w:type="spellStart"/>
            <w:r w:rsidR="00FC4BA3">
              <w:rPr>
                <w:color w:val="000000"/>
                <w:sz w:val="22"/>
                <w:szCs w:val="22"/>
              </w:rPr>
              <w:t>Стреш</w:t>
            </w:r>
            <w:proofErr w:type="spellEnd"/>
            <w:r w:rsidR="00FC4BA3">
              <w:rPr>
                <w:color w:val="000000"/>
                <w:sz w:val="22"/>
                <w:szCs w:val="22"/>
              </w:rPr>
              <w:t>-</w:t>
            </w:r>
            <w:proofErr w:type="spellStart"/>
            <w:r w:rsidR="00FC4BA3">
              <w:rPr>
                <w:color w:val="000000"/>
                <w:sz w:val="22"/>
                <w:szCs w:val="22"/>
              </w:rPr>
              <w:t>нево</w:t>
            </w:r>
            <w:proofErr w:type="spellEnd"/>
            <w:r w:rsidRPr="00FC4BA3">
              <w:rPr>
                <w:color w:val="000000"/>
                <w:sz w:val="22"/>
                <w:szCs w:val="22"/>
              </w:rPr>
              <w:t xml:space="preserve">, на информационных стендах, размещаемых в зданиях префектуры Северо-Западного </w:t>
            </w:r>
            <w:proofErr w:type="spellStart"/>
            <w:r w:rsidRPr="00FC4BA3">
              <w:rPr>
                <w:color w:val="000000"/>
                <w:sz w:val="22"/>
                <w:szCs w:val="22"/>
              </w:rPr>
              <w:t>административ</w:t>
            </w:r>
            <w:r w:rsidR="007F7952" w:rsidRPr="00FC4BA3">
              <w:rPr>
                <w:color w:val="000000"/>
                <w:sz w:val="22"/>
                <w:szCs w:val="22"/>
              </w:rPr>
              <w:t>-</w:t>
            </w:r>
            <w:r w:rsidRPr="00FC4BA3">
              <w:rPr>
                <w:color w:val="000000"/>
                <w:sz w:val="22"/>
                <w:szCs w:val="22"/>
              </w:rPr>
              <w:t>ного</w:t>
            </w:r>
            <w:proofErr w:type="spellEnd"/>
            <w:r w:rsidRPr="00FC4BA3">
              <w:rPr>
                <w:color w:val="000000"/>
                <w:sz w:val="22"/>
                <w:szCs w:val="22"/>
              </w:rPr>
              <w:t xml:space="preserve"> округа города Москвы, управы района Покровское-</w:t>
            </w:r>
            <w:proofErr w:type="spellStart"/>
            <w:r w:rsidRPr="00FC4BA3">
              <w:rPr>
                <w:color w:val="000000"/>
                <w:sz w:val="22"/>
                <w:szCs w:val="22"/>
              </w:rPr>
              <w:t>Стрешнево</w:t>
            </w:r>
            <w:proofErr w:type="spellEnd"/>
            <w:r w:rsidRPr="00FC4BA3">
              <w:rPr>
                <w:color w:val="000000"/>
                <w:sz w:val="22"/>
                <w:szCs w:val="22"/>
              </w:rPr>
              <w:t>, органов мест</w:t>
            </w:r>
            <w:r w:rsidR="00FC4BA3">
              <w:rPr>
                <w:color w:val="000000"/>
                <w:sz w:val="22"/>
                <w:szCs w:val="22"/>
              </w:rPr>
              <w:t>-</w:t>
            </w:r>
            <w:proofErr w:type="spellStart"/>
            <w:r w:rsidRPr="00FC4BA3">
              <w:rPr>
                <w:color w:val="000000"/>
                <w:sz w:val="22"/>
                <w:szCs w:val="22"/>
              </w:rPr>
              <w:t>ного</w:t>
            </w:r>
            <w:proofErr w:type="spellEnd"/>
            <w:r w:rsidRPr="00FC4BA3">
              <w:rPr>
                <w:color w:val="000000"/>
                <w:sz w:val="22"/>
                <w:szCs w:val="22"/>
              </w:rPr>
              <w:t xml:space="preserve"> самоуправления </w:t>
            </w:r>
            <w:proofErr w:type="spellStart"/>
            <w:r w:rsidRPr="00FC4BA3">
              <w:rPr>
                <w:color w:val="000000"/>
                <w:sz w:val="22"/>
                <w:szCs w:val="22"/>
              </w:rPr>
              <w:t>муни</w:t>
            </w:r>
            <w:r w:rsidR="00FC4BA3">
              <w:rPr>
                <w:color w:val="000000"/>
                <w:sz w:val="22"/>
                <w:szCs w:val="22"/>
              </w:rPr>
              <w:t>-</w:t>
            </w:r>
            <w:r w:rsidRPr="00FC4BA3">
              <w:rPr>
                <w:color w:val="000000"/>
                <w:sz w:val="22"/>
                <w:szCs w:val="22"/>
              </w:rPr>
              <w:t>ципального</w:t>
            </w:r>
            <w:proofErr w:type="spellEnd"/>
            <w:r w:rsidRPr="00FC4BA3">
              <w:rPr>
                <w:color w:val="000000"/>
                <w:sz w:val="22"/>
                <w:szCs w:val="22"/>
              </w:rPr>
              <w:t xml:space="preserve"> округа Покров</w:t>
            </w:r>
            <w:r w:rsidR="00FC4BA3">
              <w:rPr>
                <w:color w:val="000000"/>
                <w:sz w:val="22"/>
                <w:szCs w:val="22"/>
              </w:rPr>
              <w:t>-</w:t>
            </w:r>
            <w:proofErr w:type="spellStart"/>
            <w:r w:rsidRPr="00FC4BA3">
              <w:rPr>
                <w:color w:val="000000"/>
                <w:sz w:val="22"/>
                <w:szCs w:val="22"/>
              </w:rPr>
              <w:t>ское</w:t>
            </w:r>
            <w:proofErr w:type="spellEnd"/>
            <w:r w:rsidRPr="00FC4BA3">
              <w:rPr>
                <w:color w:val="000000"/>
                <w:sz w:val="22"/>
                <w:szCs w:val="22"/>
              </w:rPr>
              <w:t>-</w:t>
            </w:r>
            <w:proofErr w:type="spellStart"/>
            <w:r w:rsidRPr="00FC4BA3">
              <w:rPr>
                <w:color w:val="000000"/>
                <w:sz w:val="22"/>
                <w:szCs w:val="22"/>
              </w:rPr>
              <w:t>Стрешнево</w:t>
            </w:r>
            <w:proofErr w:type="spellEnd"/>
            <w:r w:rsidRPr="00FC4BA3">
              <w:rPr>
                <w:color w:val="000000"/>
                <w:sz w:val="22"/>
                <w:szCs w:val="22"/>
              </w:rPr>
              <w:t xml:space="preserve"> в городе Москве, в подъездах или около подъездов жилых домов.</w:t>
            </w:r>
          </w:p>
        </w:tc>
      </w:tr>
      <w:tr w:rsidR="00A60BE4" w:rsidRPr="00215148" w:rsidTr="007622FD">
        <w:tc>
          <w:tcPr>
            <w:tcW w:w="6651" w:type="dxa"/>
            <w:tcBorders>
              <w:top w:val="single" w:sz="4" w:space="0" w:color="000000"/>
              <w:left w:val="single" w:sz="4" w:space="0" w:color="000000"/>
              <w:bottom w:val="single" w:sz="4" w:space="0" w:color="000000"/>
            </w:tcBorders>
            <w:shd w:val="clear" w:color="auto" w:fill="auto"/>
          </w:tcPr>
          <w:p w:rsidR="00A60BE4" w:rsidRPr="00A34BEB" w:rsidRDefault="00A60BE4" w:rsidP="00A34BEB">
            <w:pPr>
              <w:spacing w:line="228" w:lineRule="auto"/>
              <w:jc w:val="both"/>
              <w:rPr>
                <w:sz w:val="26"/>
                <w:szCs w:val="26"/>
              </w:rPr>
            </w:pPr>
            <w:r w:rsidRPr="00A34BEB">
              <w:rPr>
                <w:sz w:val="26"/>
                <w:szCs w:val="26"/>
              </w:rPr>
              <w:t xml:space="preserve">Я за реновацию, но против данного проекта по следующим причинам: для жителей выделен самый плохой для проживания участок, рядом </w:t>
            </w:r>
            <w:proofErr w:type="gramStart"/>
            <w:r w:rsidRPr="00A34BEB">
              <w:rPr>
                <w:sz w:val="26"/>
                <w:szCs w:val="26"/>
              </w:rPr>
              <w:t>с ж</w:t>
            </w:r>
            <w:proofErr w:type="gramEnd"/>
            <w:r w:rsidRPr="00A34BEB">
              <w:rPr>
                <w:sz w:val="26"/>
                <w:szCs w:val="26"/>
              </w:rPr>
              <w:t xml:space="preserve">/д и огибаемой со всех сторон автодорогой. Жилые дома стоят очень близко </w:t>
            </w:r>
            <w:proofErr w:type="gramStart"/>
            <w:r w:rsidRPr="00A34BEB">
              <w:rPr>
                <w:sz w:val="26"/>
                <w:szCs w:val="26"/>
              </w:rPr>
              <w:t>к</w:t>
            </w:r>
            <w:proofErr w:type="gramEnd"/>
            <w:r w:rsidRPr="00A34BEB">
              <w:rPr>
                <w:sz w:val="26"/>
                <w:szCs w:val="26"/>
              </w:rPr>
              <w:t xml:space="preserve"> </w:t>
            </w:r>
            <w:proofErr w:type="gramStart"/>
            <w:r w:rsidRPr="00A34BEB">
              <w:rPr>
                <w:sz w:val="26"/>
                <w:szCs w:val="26"/>
              </w:rPr>
              <w:t>друг</w:t>
            </w:r>
            <w:proofErr w:type="gramEnd"/>
            <w:r w:rsidRPr="00A34BEB">
              <w:rPr>
                <w:sz w:val="26"/>
                <w:szCs w:val="26"/>
              </w:rPr>
              <w:t xml:space="preserve"> другу, и буду закрывать свет и солнце. Кроме того, мы будем вынуждены наблюдать личную жизнь, живущих </w:t>
            </w:r>
            <w:proofErr w:type="gramStart"/>
            <w:r w:rsidRPr="00A34BEB">
              <w:rPr>
                <w:sz w:val="26"/>
                <w:szCs w:val="26"/>
              </w:rPr>
              <w:t>на против</w:t>
            </w:r>
            <w:proofErr w:type="gramEnd"/>
            <w:r w:rsidRPr="00A34BEB">
              <w:rPr>
                <w:sz w:val="26"/>
                <w:szCs w:val="26"/>
              </w:rPr>
              <w:t xml:space="preserve">, и сами станем </w:t>
            </w:r>
            <w:r w:rsidRPr="00A34BEB">
              <w:rPr>
                <w:sz w:val="26"/>
                <w:szCs w:val="26"/>
              </w:rPr>
              <w:lastRenderedPageBreak/>
              <w:t xml:space="preserve">объектами таких наблюдений. Постройка небоскреба увеличит не только количество жителей, но и автомобилей примерно до 3 тысяч. Это же целый автопарк! </w:t>
            </w:r>
            <w:proofErr w:type="gramStart"/>
            <w:r w:rsidRPr="00A34BEB">
              <w:rPr>
                <w:sz w:val="26"/>
                <w:szCs w:val="26"/>
              </w:rPr>
              <w:t>Плюс</w:t>
            </w:r>
            <w:proofErr w:type="gramEnd"/>
            <w:r w:rsidRPr="00A34BEB">
              <w:rPr>
                <w:sz w:val="26"/>
                <w:szCs w:val="26"/>
              </w:rPr>
              <w:t xml:space="preserve"> планируемый автобус. И все это будет круглосуточно колесить, шуметь, дымить, отравлять нам жизнь. Против размещения закусочных (</w:t>
            </w:r>
            <w:proofErr w:type="spellStart"/>
            <w:r w:rsidRPr="00A34BEB">
              <w:rPr>
                <w:sz w:val="26"/>
                <w:szCs w:val="26"/>
              </w:rPr>
              <w:t>шаурма</w:t>
            </w:r>
            <w:proofErr w:type="spellEnd"/>
            <w:r w:rsidRPr="00A34BEB">
              <w:rPr>
                <w:sz w:val="26"/>
                <w:szCs w:val="26"/>
              </w:rPr>
              <w:t xml:space="preserve">, шашлыки) в жилых домах! </w:t>
            </w:r>
            <w:proofErr w:type="spellStart"/>
            <w:r w:rsidRPr="00A34BEB">
              <w:rPr>
                <w:sz w:val="26"/>
                <w:szCs w:val="26"/>
              </w:rPr>
              <w:t>Т.о</w:t>
            </w:r>
            <w:proofErr w:type="spellEnd"/>
            <w:r w:rsidRPr="00A34BEB">
              <w:rPr>
                <w:sz w:val="26"/>
                <w:szCs w:val="26"/>
              </w:rPr>
              <w:t>. данный проект ухудшает комфортность проживания людей.</w:t>
            </w:r>
          </w:p>
        </w:tc>
        <w:tc>
          <w:tcPr>
            <w:tcW w:w="850" w:type="dxa"/>
            <w:tcBorders>
              <w:top w:val="single" w:sz="4" w:space="0" w:color="000000"/>
              <w:left w:val="single" w:sz="4" w:space="0" w:color="000000"/>
              <w:bottom w:val="single" w:sz="4" w:space="0" w:color="000000"/>
            </w:tcBorders>
            <w:shd w:val="clear" w:color="auto" w:fill="auto"/>
          </w:tcPr>
          <w:p w:rsidR="00A60BE4" w:rsidRDefault="00A60BE4" w:rsidP="00266959">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60BE4" w:rsidRPr="001D743F" w:rsidRDefault="00A60BE4"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70705E">
              <w:rPr>
                <w:color w:val="000000"/>
                <w:sz w:val="26"/>
                <w:szCs w:val="26"/>
              </w:rPr>
              <w:t xml:space="preserve">Рекомендовать </w:t>
            </w:r>
            <w:proofErr w:type="spellStart"/>
            <w:proofErr w:type="gramStart"/>
            <w:r w:rsidR="0070705E">
              <w:rPr>
                <w:color w:val="000000"/>
                <w:sz w:val="26"/>
                <w:szCs w:val="26"/>
              </w:rPr>
              <w:t>р</w:t>
            </w:r>
            <w:r w:rsidRPr="001D743F">
              <w:rPr>
                <w:color w:val="000000"/>
                <w:sz w:val="26"/>
                <w:szCs w:val="26"/>
              </w:rPr>
              <w:t>азра</w:t>
            </w:r>
            <w:r w:rsidR="0070705E">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70705E">
              <w:rPr>
                <w:color w:val="000000"/>
                <w:sz w:val="26"/>
                <w:szCs w:val="26"/>
              </w:rPr>
              <w:t>-</w:t>
            </w:r>
            <w:r w:rsidRPr="001D743F">
              <w:rPr>
                <w:color w:val="000000"/>
                <w:sz w:val="26"/>
                <w:szCs w:val="26"/>
              </w:rPr>
              <w:t>смотреть возможность учета.</w:t>
            </w:r>
          </w:p>
        </w:tc>
      </w:tr>
      <w:tr w:rsidR="00A60BE4" w:rsidRPr="00215148" w:rsidTr="007622FD">
        <w:tc>
          <w:tcPr>
            <w:tcW w:w="6651" w:type="dxa"/>
            <w:tcBorders>
              <w:top w:val="single" w:sz="4" w:space="0" w:color="000000"/>
              <w:left w:val="single" w:sz="4" w:space="0" w:color="000000"/>
              <w:bottom w:val="single" w:sz="4" w:space="0" w:color="000000"/>
            </w:tcBorders>
            <w:shd w:val="clear" w:color="auto" w:fill="auto"/>
          </w:tcPr>
          <w:p w:rsidR="00A60BE4" w:rsidRPr="00A34BEB" w:rsidRDefault="00A60BE4" w:rsidP="00A34BEB">
            <w:pPr>
              <w:spacing w:line="228" w:lineRule="auto"/>
              <w:jc w:val="both"/>
              <w:rPr>
                <w:sz w:val="26"/>
                <w:szCs w:val="26"/>
              </w:rPr>
            </w:pPr>
            <w:r w:rsidRPr="00A34BEB">
              <w:rPr>
                <w:sz w:val="26"/>
                <w:szCs w:val="26"/>
              </w:rPr>
              <w:lastRenderedPageBreak/>
              <w:t>Предлагаю оставить все до</w:t>
            </w:r>
            <w:r w:rsidR="007473A5">
              <w:rPr>
                <w:sz w:val="26"/>
                <w:szCs w:val="26"/>
              </w:rPr>
              <w:t>ма по реновации, так как они ни</w:t>
            </w:r>
            <w:r w:rsidRPr="00A34BEB">
              <w:rPr>
                <w:sz w:val="26"/>
                <w:szCs w:val="26"/>
              </w:rPr>
              <w:t>кому не мешают, а можно их отремонтировать и дат</w:t>
            </w:r>
            <w:r w:rsidR="007473A5">
              <w:rPr>
                <w:sz w:val="26"/>
                <w:szCs w:val="26"/>
              </w:rPr>
              <w:t>ь им новую жизнь как памятник пяти</w:t>
            </w:r>
            <w:r w:rsidRPr="00A34BEB">
              <w:rPr>
                <w:sz w:val="26"/>
                <w:szCs w:val="26"/>
              </w:rPr>
              <w:t>этажкам, которые пытаются уничтожить ради своего кармана. Отмывание денег, коррупция, прошу остановить безобразие.</w:t>
            </w:r>
          </w:p>
        </w:tc>
        <w:tc>
          <w:tcPr>
            <w:tcW w:w="850" w:type="dxa"/>
            <w:tcBorders>
              <w:top w:val="single" w:sz="4" w:space="0" w:color="000000"/>
              <w:left w:val="single" w:sz="4" w:space="0" w:color="000000"/>
              <w:bottom w:val="single" w:sz="4" w:space="0" w:color="000000"/>
            </w:tcBorders>
            <w:shd w:val="clear" w:color="auto" w:fill="auto"/>
          </w:tcPr>
          <w:p w:rsidR="00A60BE4" w:rsidRDefault="00A60BE4" w:rsidP="00266959">
            <w:pPr>
              <w:spacing w:line="228" w:lineRule="auto"/>
              <w:jc w:val="both"/>
              <w:rPr>
                <w:color w:val="000000"/>
                <w:sz w:val="26"/>
                <w:szCs w:val="26"/>
              </w:rPr>
            </w:pPr>
            <w:r>
              <w:rPr>
                <w:color w:val="000000"/>
                <w:sz w:val="26"/>
                <w:szCs w:val="26"/>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60BE4" w:rsidRPr="001D743F" w:rsidRDefault="00A60BE4" w:rsidP="00B92361">
            <w:pPr>
              <w:autoSpaceDE w:val="0"/>
              <w:snapToGrid w:val="0"/>
              <w:spacing w:line="228" w:lineRule="auto"/>
              <w:jc w:val="both"/>
              <w:rPr>
                <w:color w:val="000000"/>
                <w:sz w:val="26"/>
                <w:szCs w:val="26"/>
              </w:rPr>
            </w:pPr>
            <w:r w:rsidRPr="001D743F">
              <w:rPr>
                <w:color w:val="000000"/>
                <w:sz w:val="26"/>
                <w:szCs w:val="26"/>
              </w:rPr>
              <w:t xml:space="preserve">Принято к сведению. </w:t>
            </w:r>
          </w:p>
        </w:tc>
      </w:tr>
      <w:tr w:rsidR="002F41FB" w:rsidRPr="00215148" w:rsidTr="007622FD">
        <w:tc>
          <w:tcPr>
            <w:tcW w:w="6651" w:type="dxa"/>
            <w:tcBorders>
              <w:top w:val="single" w:sz="4" w:space="0" w:color="000000"/>
              <w:left w:val="single" w:sz="4" w:space="0" w:color="000000"/>
              <w:bottom w:val="single" w:sz="4" w:space="0" w:color="000000"/>
            </w:tcBorders>
            <w:shd w:val="clear" w:color="auto" w:fill="auto"/>
          </w:tcPr>
          <w:p w:rsidR="002F41FB" w:rsidRPr="00A34BEB" w:rsidRDefault="002F41FB" w:rsidP="00A34BEB">
            <w:pPr>
              <w:pStyle w:val="msonormalmailrucssattributepostfix"/>
              <w:spacing w:before="0" w:after="0"/>
              <w:jc w:val="both"/>
              <w:rPr>
                <w:sz w:val="26"/>
                <w:szCs w:val="26"/>
              </w:rPr>
            </w:pPr>
            <w:r w:rsidRPr="00A34BEB">
              <w:rPr>
                <w:sz w:val="26"/>
                <w:szCs w:val="26"/>
              </w:rPr>
              <w:t>Нарушения при проектировании</w:t>
            </w:r>
            <w:r w:rsidR="007473A5">
              <w:rPr>
                <w:sz w:val="26"/>
                <w:szCs w:val="26"/>
              </w:rPr>
              <w:t xml:space="preserve">: </w:t>
            </w:r>
            <w:r w:rsidRPr="00A34BEB">
              <w:rPr>
                <w:sz w:val="26"/>
                <w:szCs w:val="26"/>
              </w:rPr>
              <w:t xml:space="preserve">Наверно каждый участник слушаний упомянет нарушение ТСН 30-304-2000 </w:t>
            </w:r>
            <w:proofErr w:type="spellStart"/>
            <w:r w:rsidRPr="00A34BEB">
              <w:rPr>
                <w:sz w:val="26"/>
                <w:szCs w:val="26"/>
              </w:rPr>
              <w:t>г</w:t>
            </w:r>
            <w:proofErr w:type="gramStart"/>
            <w:r w:rsidRPr="00A34BEB">
              <w:rPr>
                <w:sz w:val="26"/>
                <w:szCs w:val="26"/>
              </w:rPr>
              <w:t>.М</w:t>
            </w:r>
            <w:proofErr w:type="gramEnd"/>
            <w:r w:rsidRPr="00A34BEB">
              <w:rPr>
                <w:sz w:val="26"/>
                <w:szCs w:val="26"/>
              </w:rPr>
              <w:t>осквы</w:t>
            </w:r>
            <w:proofErr w:type="spellEnd"/>
            <w:r w:rsidRPr="00A34BEB">
              <w:rPr>
                <w:sz w:val="26"/>
                <w:szCs w:val="26"/>
              </w:rPr>
              <w:t xml:space="preserve"> (МГСН 1.01-99) Нормы и правила проектирования плани</w:t>
            </w:r>
            <w:r w:rsidR="007473A5">
              <w:rPr>
                <w:sz w:val="26"/>
                <w:szCs w:val="26"/>
              </w:rPr>
              <w:t>ровки и застройки г. Москвы (с и</w:t>
            </w:r>
            <w:r w:rsidRPr="00A34BEB">
              <w:rPr>
                <w:sz w:val="26"/>
                <w:szCs w:val="26"/>
              </w:rPr>
              <w:t>зменениями на 23.12.2015) Нормы и правила проектирования пл</w:t>
            </w:r>
            <w:r w:rsidR="00D34D31">
              <w:rPr>
                <w:sz w:val="26"/>
                <w:szCs w:val="26"/>
              </w:rPr>
              <w:t xml:space="preserve">анировки и застройки </w:t>
            </w:r>
            <w:proofErr w:type="spellStart"/>
            <w:r w:rsidR="00D34D31">
              <w:rPr>
                <w:sz w:val="26"/>
                <w:szCs w:val="26"/>
              </w:rPr>
              <w:t>г.Москвы</w:t>
            </w:r>
            <w:proofErr w:type="spellEnd"/>
            <w:r w:rsidR="00D34D31">
              <w:rPr>
                <w:sz w:val="26"/>
                <w:szCs w:val="26"/>
              </w:rPr>
              <w:t xml:space="preserve">. </w:t>
            </w:r>
            <w:r w:rsidRPr="00A34BEB">
              <w:rPr>
                <w:sz w:val="26"/>
                <w:szCs w:val="26"/>
              </w:rPr>
              <w:t>Желание главного архитектора Кузнецова уплотнить город в угоду</w:t>
            </w:r>
            <w:r w:rsidR="007473A5">
              <w:rPr>
                <w:sz w:val="26"/>
                <w:szCs w:val="26"/>
              </w:rPr>
              <w:t xml:space="preserve"> инвесторов, где он ссылается не на</w:t>
            </w:r>
            <w:r w:rsidRPr="00A34BEB">
              <w:rPr>
                <w:sz w:val="26"/>
                <w:szCs w:val="26"/>
              </w:rPr>
              <w:t xml:space="preserve"> направленность СССР на строительство социального государства, где соблюдались санитарные нормы, а на опыт Западной Европы, где в центральных городах дома стоят вплотную друг к другу. Замечу, старая Европа строилась в средние века не для ориентации на каждого человека, а в угоду имущего класса. Если ориентироваться на нее, то можно отправить народ жить в полуподвальные помещения.</w:t>
            </w:r>
            <w:r w:rsidR="007473A5">
              <w:rPr>
                <w:sz w:val="26"/>
                <w:szCs w:val="26"/>
              </w:rPr>
              <w:t xml:space="preserve"> Так там жили. Так жили в </w:t>
            </w:r>
            <w:proofErr w:type="gramStart"/>
            <w:r w:rsidR="007473A5">
              <w:rPr>
                <w:sz w:val="26"/>
                <w:szCs w:val="26"/>
              </w:rPr>
              <w:t>Санкт-</w:t>
            </w:r>
            <w:r w:rsidRPr="00A34BEB">
              <w:rPr>
                <w:sz w:val="26"/>
                <w:szCs w:val="26"/>
              </w:rPr>
              <w:t>Петербурге</w:t>
            </w:r>
            <w:proofErr w:type="gramEnd"/>
            <w:r w:rsidRPr="00A34BEB">
              <w:rPr>
                <w:sz w:val="26"/>
                <w:szCs w:val="26"/>
              </w:rPr>
              <w:t>, который строился по европейс</w:t>
            </w:r>
            <w:r w:rsidR="007473A5">
              <w:rPr>
                <w:sz w:val="26"/>
                <w:szCs w:val="26"/>
              </w:rPr>
              <w:t>ким стандартам. Но основным все-</w:t>
            </w:r>
            <w:r w:rsidRPr="00A34BEB">
              <w:rPr>
                <w:sz w:val="26"/>
                <w:szCs w:val="26"/>
              </w:rPr>
              <w:t xml:space="preserve">таки законом нашей страны является Конституция РФ, где государство считается СОЦИАЛЬНЫМ. И огромное число городков нового строительства, где народ живет в </w:t>
            </w:r>
            <w:proofErr w:type="spellStart"/>
            <w:r w:rsidRPr="00A34BEB">
              <w:rPr>
                <w:sz w:val="26"/>
                <w:szCs w:val="26"/>
              </w:rPr>
              <w:t>сайдинговых</w:t>
            </w:r>
            <w:proofErr w:type="spellEnd"/>
            <w:r w:rsidRPr="00A34BEB">
              <w:rPr>
                <w:sz w:val="26"/>
                <w:szCs w:val="26"/>
              </w:rPr>
              <w:t xml:space="preserve">  1</w:t>
            </w:r>
            <w:r w:rsidR="00D34D31">
              <w:rPr>
                <w:sz w:val="26"/>
                <w:szCs w:val="26"/>
              </w:rPr>
              <w:t>-2</w:t>
            </w:r>
            <w:r w:rsidR="007473A5">
              <w:rPr>
                <w:sz w:val="26"/>
                <w:szCs w:val="26"/>
              </w:rPr>
              <w:t>-</w:t>
            </w:r>
            <w:r w:rsidR="00D34D31">
              <w:rPr>
                <w:sz w:val="26"/>
                <w:szCs w:val="26"/>
              </w:rPr>
              <w:t xml:space="preserve">х этажных личных </w:t>
            </w:r>
            <w:proofErr w:type="gramStart"/>
            <w:r w:rsidR="00D34D31">
              <w:rPr>
                <w:sz w:val="26"/>
                <w:szCs w:val="26"/>
              </w:rPr>
              <w:t>домах</w:t>
            </w:r>
            <w:proofErr w:type="gramEnd"/>
            <w:r w:rsidR="00D34D31">
              <w:rPr>
                <w:sz w:val="26"/>
                <w:szCs w:val="26"/>
              </w:rPr>
              <w:t xml:space="preserve"> почему-</w:t>
            </w:r>
            <w:r w:rsidRPr="00A34BEB">
              <w:rPr>
                <w:sz w:val="26"/>
                <w:szCs w:val="26"/>
              </w:rPr>
              <w:t>то не замечается</w:t>
            </w:r>
            <w:r w:rsidR="00D34D31">
              <w:rPr>
                <w:sz w:val="26"/>
                <w:szCs w:val="26"/>
              </w:rPr>
              <w:t xml:space="preserve"> Главным архитектором Москвы.</w:t>
            </w:r>
            <w:r w:rsidR="007473A5">
              <w:rPr>
                <w:sz w:val="26"/>
                <w:szCs w:val="26"/>
              </w:rPr>
              <w:t xml:space="preserve"> </w:t>
            </w:r>
            <w:r w:rsidRPr="00A34BEB">
              <w:rPr>
                <w:sz w:val="26"/>
                <w:szCs w:val="26"/>
              </w:rPr>
              <w:t xml:space="preserve">Жилые кварталы проектируются по нормативам! Максимальная площадь застройки   земельных участков, согласно </w:t>
            </w:r>
            <w:proofErr w:type="spellStart"/>
            <w:r w:rsidR="00D34D31">
              <w:rPr>
                <w:sz w:val="26"/>
                <w:szCs w:val="26"/>
              </w:rPr>
              <w:t>Градострои</w:t>
            </w:r>
            <w:proofErr w:type="spellEnd"/>
            <w:r w:rsidR="007473A5">
              <w:rPr>
                <w:sz w:val="26"/>
                <w:szCs w:val="26"/>
              </w:rPr>
              <w:t>-</w:t>
            </w:r>
            <w:r w:rsidR="00D34D31">
              <w:rPr>
                <w:sz w:val="26"/>
                <w:szCs w:val="26"/>
              </w:rPr>
              <w:t>тельным характеристикам</w:t>
            </w:r>
            <w:r w:rsidRPr="00A34BEB">
              <w:rPr>
                <w:sz w:val="26"/>
                <w:szCs w:val="26"/>
              </w:rPr>
              <w:t xml:space="preserve"> жилых террит</w:t>
            </w:r>
            <w:r w:rsidR="00D34D31">
              <w:rPr>
                <w:sz w:val="26"/>
                <w:szCs w:val="26"/>
              </w:rPr>
              <w:t>орий, 20-25кв</w:t>
            </w:r>
            <w:proofErr w:type="gramStart"/>
            <w:r w:rsidR="00D34D31">
              <w:rPr>
                <w:sz w:val="26"/>
                <w:szCs w:val="26"/>
              </w:rPr>
              <w:t>.м</w:t>
            </w:r>
            <w:proofErr w:type="gramEnd"/>
            <w:r w:rsidR="00D34D31">
              <w:rPr>
                <w:sz w:val="26"/>
                <w:szCs w:val="26"/>
              </w:rPr>
              <w:t xml:space="preserve"> на га. Мкр.3</w:t>
            </w:r>
            <w:r w:rsidRPr="00A34BEB">
              <w:rPr>
                <w:sz w:val="26"/>
                <w:szCs w:val="26"/>
              </w:rPr>
              <w:t xml:space="preserve"> относится к </w:t>
            </w:r>
            <w:proofErr w:type="gramStart"/>
            <w:r w:rsidRPr="00A34BEB">
              <w:rPr>
                <w:sz w:val="26"/>
                <w:szCs w:val="26"/>
              </w:rPr>
              <w:t>жилому</w:t>
            </w:r>
            <w:proofErr w:type="gramEnd"/>
            <w:r w:rsidR="00D34D31">
              <w:rPr>
                <w:sz w:val="26"/>
                <w:szCs w:val="26"/>
              </w:rPr>
              <w:t xml:space="preserve"> (рис.1), а не общественно-</w:t>
            </w:r>
            <w:r w:rsidRPr="00A34BEB">
              <w:rPr>
                <w:sz w:val="26"/>
                <w:szCs w:val="26"/>
              </w:rPr>
              <w:t>деловому, где допускается превышение этого норматива при первом классе комфорта</w:t>
            </w:r>
            <w:r w:rsidR="00D34D31">
              <w:rPr>
                <w:sz w:val="26"/>
                <w:szCs w:val="26"/>
              </w:rPr>
              <w:t xml:space="preserve"> </w:t>
            </w:r>
            <w:r w:rsidRPr="00A34BEB">
              <w:rPr>
                <w:sz w:val="26"/>
                <w:szCs w:val="26"/>
              </w:rPr>
              <w:t xml:space="preserve">(более 30 </w:t>
            </w:r>
            <w:proofErr w:type="spellStart"/>
            <w:r w:rsidRPr="00A34BEB">
              <w:rPr>
                <w:sz w:val="26"/>
                <w:szCs w:val="26"/>
              </w:rPr>
              <w:t>кв.м</w:t>
            </w:r>
            <w:proofErr w:type="spellEnd"/>
            <w:r w:rsidR="007473A5">
              <w:rPr>
                <w:sz w:val="26"/>
                <w:szCs w:val="26"/>
              </w:rPr>
              <w:t>.</w:t>
            </w:r>
            <w:r w:rsidRPr="00A34BEB">
              <w:rPr>
                <w:sz w:val="26"/>
                <w:szCs w:val="26"/>
              </w:rPr>
              <w:t xml:space="preserve"> на человека общей площади). 4  добавочных метра квадратных к кухне не превращает квартиру в первый класс комфорта. Отделка класса комфорта тоже. </w:t>
            </w:r>
          </w:p>
          <w:p w:rsidR="007473A5" w:rsidRDefault="002F41FB" w:rsidP="00A34BEB">
            <w:pPr>
              <w:pStyle w:val="msonormalmailrucssattributepostfix"/>
              <w:spacing w:before="0" w:after="0"/>
              <w:jc w:val="both"/>
              <w:rPr>
                <w:sz w:val="26"/>
                <w:szCs w:val="26"/>
              </w:rPr>
            </w:pPr>
            <w:r w:rsidRPr="00A34BEB">
              <w:rPr>
                <w:sz w:val="26"/>
                <w:szCs w:val="26"/>
              </w:rPr>
              <w:t>Рис.1 Функциональная зона территории, на которой расположен 3 квартал</w:t>
            </w:r>
            <w:r w:rsidR="007473A5">
              <w:rPr>
                <w:sz w:val="26"/>
                <w:szCs w:val="26"/>
              </w:rPr>
              <w:t xml:space="preserve"> </w:t>
            </w:r>
            <w:r w:rsidRPr="00A34BEB">
              <w:rPr>
                <w:sz w:val="26"/>
                <w:szCs w:val="26"/>
              </w:rPr>
              <w:t>(№8).</w:t>
            </w:r>
          </w:p>
          <w:p w:rsidR="002F41FB" w:rsidRPr="00A34BEB" w:rsidRDefault="002F41FB" w:rsidP="00A34BEB">
            <w:pPr>
              <w:pStyle w:val="msonormalmailrucssattributepostfix"/>
              <w:spacing w:before="0" w:after="0"/>
              <w:jc w:val="both"/>
              <w:rPr>
                <w:sz w:val="26"/>
                <w:szCs w:val="26"/>
              </w:rPr>
            </w:pPr>
            <w:r w:rsidRPr="00A34BEB">
              <w:rPr>
                <w:sz w:val="26"/>
                <w:szCs w:val="26"/>
              </w:rPr>
              <w:br/>
            </w:r>
            <w:r w:rsidR="006519B7" w:rsidRPr="00A34BEB">
              <w:rPr>
                <w:noProof/>
                <w:sz w:val="26"/>
                <w:szCs w:val="26"/>
                <w:lang w:eastAsia="ru-RU"/>
              </w:rPr>
              <w:lastRenderedPageBreak/>
              <w:drawing>
                <wp:inline distT="0" distB="0" distL="0" distR="0" wp14:anchorId="2D932E20" wp14:editId="025D582C">
                  <wp:extent cx="4051300" cy="4168140"/>
                  <wp:effectExtent l="19050" t="0" r="6350" b="0"/>
                  <wp:docPr id="1" name="Рисунок 4" descr="C:\Users\Inna\Desktop\3квартал\ГенпланФЗ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nna\Desktop\3квартал\ГенпланФЗ_8.jpg"/>
                          <pic:cNvPicPr>
                            <a:picLocks noChangeAspect="1" noChangeArrowheads="1"/>
                          </pic:cNvPicPr>
                        </pic:nvPicPr>
                        <pic:blipFill>
                          <a:blip r:embed="rId9" cstate="print"/>
                          <a:srcRect/>
                          <a:stretch>
                            <a:fillRect/>
                          </a:stretch>
                        </pic:blipFill>
                        <pic:spPr bwMode="auto">
                          <a:xfrm>
                            <a:off x="0" y="0"/>
                            <a:ext cx="4051300" cy="4168140"/>
                          </a:xfrm>
                          <a:prstGeom prst="rect">
                            <a:avLst/>
                          </a:prstGeom>
                          <a:noFill/>
                          <a:ln w="9525">
                            <a:noFill/>
                            <a:miter lim="800000"/>
                            <a:headEnd/>
                            <a:tailEnd/>
                          </a:ln>
                        </pic:spPr>
                      </pic:pic>
                    </a:graphicData>
                  </a:graphic>
                </wp:inline>
              </w:drawing>
            </w:r>
          </w:p>
          <w:p w:rsidR="00D34D31" w:rsidRDefault="002F41FB" w:rsidP="00A34BEB">
            <w:pPr>
              <w:pStyle w:val="msonormalmailrucssattributepostfix"/>
              <w:spacing w:before="0" w:after="0"/>
              <w:jc w:val="both"/>
              <w:rPr>
                <w:sz w:val="26"/>
                <w:szCs w:val="26"/>
              </w:rPr>
            </w:pPr>
            <w:r w:rsidRPr="00A34BEB">
              <w:rPr>
                <w:sz w:val="26"/>
                <w:szCs w:val="26"/>
              </w:rPr>
              <w:t>Поэтажная площадь многоквартирных домов</w:t>
            </w:r>
            <w:r w:rsidR="00D34D31">
              <w:rPr>
                <w:sz w:val="26"/>
                <w:szCs w:val="26"/>
              </w:rPr>
              <w:t xml:space="preserve"> </w:t>
            </w:r>
            <w:r w:rsidRPr="00A34BEB">
              <w:rPr>
                <w:sz w:val="26"/>
                <w:szCs w:val="26"/>
              </w:rPr>
              <w:t>(далее МКД), по проекту увеличивается по формуле 160,4/52.81=3. В три раза! При этом не указывается процент жилой площади. Но это легко можно выяснить на портале Дома Москвы</w:t>
            </w:r>
            <w:r w:rsidR="00D34D31">
              <w:rPr>
                <w:sz w:val="26"/>
                <w:szCs w:val="26"/>
              </w:rPr>
              <w:t xml:space="preserve"> (Рис.2), г</w:t>
            </w:r>
            <w:r w:rsidRPr="00A34BEB">
              <w:rPr>
                <w:sz w:val="26"/>
                <w:szCs w:val="26"/>
              </w:rPr>
              <w:t>де общая площадь составляет 48.2 тыс. кв. м, из которых жилая</w:t>
            </w:r>
            <w:r w:rsidR="00D34D31">
              <w:rPr>
                <w:sz w:val="26"/>
                <w:szCs w:val="26"/>
              </w:rPr>
              <w:t xml:space="preserve"> </w:t>
            </w:r>
            <w:r w:rsidRPr="00A34BEB">
              <w:rPr>
                <w:sz w:val="26"/>
                <w:szCs w:val="26"/>
              </w:rPr>
              <w:t xml:space="preserve">- 39.68 тыс. </w:t>
            </w:r>
            <w:proofErr w:type="spellStart"/>
            <w:r w:rsidRPr="00A34BEB">
              <w:rPr>
                <w:sz w:val="26"/>
                <w:szCs w:val="26"/>
              </w:rPr>
              <w:t>кв.м</w:t>
            </w:r>
            <w:proofErr w:type="spellEnd"/>
            <w:r w:rsidRPr="00A34BEB">
              <w:rPr>
                <w:sz w:val="26"/>
                <w:szCs w:val="26"/>
              </w:rPr>
              <w:t>. П</w:t>
            </w:r>
            <w:r w:rsidR="00D34D31">
              <w:rPr>
                <w:sz w:val="26"/>
                <w:szCs w:val="26"/>
              </w:rPr>
              <w:t>о</w:t>
            </w:r>
            <w:r w:rsidRPr="00A34BEB">
              <w:rPr>
                <w:sz w:val="26"/>
                <w:szCs w:val="26"/>
              </w:rPr>
              <w:t>рядок мало рознится.</w:t>
            </w:r>
          </w:p>
          <w:p w:rsidR="002F41FB" w:rsidRPr="00A34BEB" w:rsidRDefault="002F41FB" w:rsidP="00A34BEB">
            <w:pPr>
              <w:pStyle w:val="msonormalmailrucssattributepostfix"/>
              <w:spacing w:before="0" w:after="0"/>
              <w:jc w:val="both"/>
              <w:rPr>
                <w:sz w:val="26"/>
                <w:szCs w:val="26"/>
              </w:rPr>
            </w:pPr>
            <w:r w:rsidRPr="00A34BEB">
              <w:rPr>
                <w:sz w:val="26"/>
                <w:szCs w:val="26"/>
              </w:rPr>
              <w:t>Рис.2 Расчет площади сносимых домов.</w:t>
            </w:r>
            <w:r w:rsidR="006519B7" w:rsidRPr="00A34BEB">
              <w:rPr>
                <w:noProof/>
                <w:sz w:val="26"/>
                <w:szCs w:val="26"/>
                <w:lang w:eastAsia="ru-RU"/>
              </w:rPr>
              <w:drawing>
                <wp:inline distT="0" distB="0" distL="0" distR="0" wp14:anchorId="520C3B98" wp14:editId="3A57051F">
                  <wp:extent cx="3987165" cy="1584325"/>
                  <wp:effectExtent l="19050" t="0" r="0" b="0"/>
                  <wp:docPr id="2" name="Рисунок 6" descr="C:\Users\Inna\Desktop\3квартал\площади сносимых дом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nna\Desktop\3квартал\площади сносимых домов2.jpg"/>
                          <pic:cNvPicPr>
                            <a:picLocks noChangeAspect="1" noChangeArrowheads="1"/>
                          </pic:cNvPicPr>
                        </pic:nvPicPr>
                        <pic:blipFill>
                          <a:blip r:embed="rId10" cstate="print"/>
                          <a:srcRect/>
                          <a:stretch>
                            <a:fillRect/>
                          </a:stretch>
                        </pic:blipFill>
                        <pic:spPr bwMode="auto">
                          <a:xfrm>
                            <a:off x="0" y="0"/>
                            <a:ext cx="3987165" cy="1584325"/>
                          </a:xfrm>
                          <a:prstGeom prst="rect">
                            <a:avLst/>
                          </a:prstGeom>
                          <a:noFill/>
                          <a:ln w="9525">
                            <a:noFill/>
                            <a:miter lim="800000"/>
                            <a:headEnd/>
                            <a:tailEnd/>
                          </a:ln>
                        </pic:spPr>
                      </pic:pic>
                    </a:graphicData>
                  </a:graphic>
                </wp:inline>
              </w:drawing>
            </w:r>
            <w:r w:rsidRPr="00A34BEB">
              <w:rPr>
                <w:sz w:val="26"/>
                <w:szCs w:val="26"/>
              </w:rPr>
              <w:br/>
              <w:t>Обращаю внимание на адресный перечень сносимых домов. Сравниваем его с тем, который указан в проекте</w:t>
            </w:r>
            <w:r w:rsidR="00D34D31">
              <w:rPr>
                <w:sz w:val="26"/>
                <w:szCs w:val="26"/>
              </w:rPr>
              <w:t xml:space="preserve"> </w:t>
            </w:r>
            <w:r w:rsidRPr="00A34BEB">
              <w:rPr>
                <w:sz w:val="26"/>
                <w:szCs w:val="26"/>
              </w:rPr>
              <w:t>(Рис.3)</w:t>
            </w:r>
            <w:r w:rsidRPr="00A34BEB">
              <w:rPr>
                <w:sz w:val="26"/>
                <w:szCs w:val="26"/>
              </w:rPr>
              <w:br/>
              <w:t xml:space="preserve">  Рис.3 Адреса сносимых домов по проекту</w:t>
            </w:r>
            <w:proofErr w:type="gramStart"/>
            <w:r w:rsidR="006519B7" w:rsidRPr="00A34BEB">
              <w:rPr>
                <w:noProof/>
                <w:sz w:val="26"/>
                <w:szCs w:val="26"/>
                <w:lang w:eastAsia="ru-RU"/>
              </w:rPr>
              <w:drawing>
                <wp:inline distT="0" distB="0" distL="0" distR="0" wp14:anchorId="376C4B02" wp14:editId="50864FE9">
                  <wp:extent cx="4040505" cy="1605280"/>
                  <wp:effectExtent l="19050" t="0" r="0" b="0"/>
                  <wp:docPr id="3" name="Рисунок 7" descr="C:\Users\Inna\Desktop\3квартал\снос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Inna\Desktop\3квартал\сноспроект.jpg"/>
                          <pic:cNvPicPr>
                            <a:picLocks noChangeAspect="1" noChangeArrowheads="1"/>
                          </pic:cNvPicPr>
                        </pic:nvPicPr>
                        <pic:blipFill>
                          <a:blip r:embed="rId11" cstate="print"/>
                          <a:srcRect/>
                          <a:stretch>
                            <a:fillRect/>
                          </a:stretch>
                        </pic:blipFill>
                        <pic:spPr bwMode="auto">
                          <a:xfrm>
                            <a:off x="0" y="0"/>
                            <a:ext cx="4040505" cy="1605280"/>
                          </a:xfrm>
                          <a:prstGeom prst="rect">
                            <a:avLst/>
                          </a:prstGeom>
                          <a:noFill/>
                          <a:ln w="9525">
                            <a:noFill/>
                            <a:miter lim="800000"/>
                            <a:headEnd/>
                            <a:tailEnd/>
                          </a:ln>
                        </pic:spPr>
                      </pic:pic>
                    </a:graphicData>
                  </a:graphic>
                </wp:inline>
              </w:drawing>
            </w:r>
            <w:r w:rsidRPr="00A34BEB">
              <w:rPr>
                <w:sz w:val="26"/>
                <w:szCs w:val="26"/>
              </w:rPr>
              <w:lastRenderedPageBreak/>
              <w:t>Э</w:t>
            </w:r>
            <w:proofErr w:type="gramEnd"/>
            <w:r w:rsidRPr="00A34BEB">
              <w:rPr>
                <w:sz w:val="26"/>
                <w:szCs w:val="26"/>
              </w:rPr>
              <w:t>то факт, который подтверждает халатность Генплана при проектировании. Во втором этапе сносятся дома по несуществующим адресам. Только за это проект нельзя допускать к слушаниям. Не существует домов с адресом</w:t>
            </w:r>
            <w:r w:rsidR="007473A5">
              <w:rPr>
                <w:sz w:val="26"/>
                <w:szCs w:val="26"/>
              </w:rPr>
              <w:t>:</w:t>
            </w:r>
            <w:r w:rsidRPr="00A34BEB">
              <w:rPr>
                <w:sz w:val="26"/>
                <w:szCs w:val="26"/>
              </w:rPr>
              <w:t xml:space="preserve"> Врачебный </w:t>
            </w:r>
            <w:proofErr w:type="spellStart"/>
            <w:r w:rsidRPr="00A34BEB">
              <w:rPr>
                <w:sz w:val="26"/>
                <w:szCs w:val="26"/>
              </w:rPr>
              <w:t>пр</w:t>
            </w:r>
            <w:proofErr w:type="spellEnd"/>
            <w:r w:rsidRPr="00A34BEB">
              <w:rPr>
                <w:sz w:val="26"/>
                <w:szCs w:val="26"/>
              </w:rPr>
              <w:t>-д,</w:t>
            </w:r>
            <w:r w:rsidR="00D34D31">
              <w:rPr>
                <w:sz w:val="26"/>
                <w:szCs w:val="26"/>
              </w:rPr>
              <w:t xml:space="preserve"> д.7, </w:t>
            </w:r>
            <w:r w:rsidRPr="00A34BEB">
              <w:rPr>
                <w:sz w:val="26"/>
                <w:szCs w:val="26"/>
              </w:rPr>
              <w:t>корп</w:t>
            </w:r>
            <w:r w:rsidR="00314AF7">
              <w:rPr>
                <w:sz w:val="26"/>
                <w:szCs w:val="26"/>
              </w:rPr>
              <w:t>.</w:t>
            </w:r>
            <w:r w:rsidRPr="00A34BEB">
              <w:rPr>
                <w:sz w:val="26"/>
                <w:szCs w:val="26"/>
              </w:rPr>
              <w:t xml:space="preserve"> 2 и корп</w:t>
            </w:r>
            <w:r w:rsidR="00D34D31">
              <w:rPr>
                <w:sz w:val="26"/>
                <w:szCs w:val="26"/>
              </w:rPr>
              <w:t xml:space="preserve">. 3. </w:t>
            </w:r>
            <w:r w:rsidR="00D34D31">
              <w:rPr>
                <w:sz w:val="26"/>
                <w:szCs w:val="26"/>
              </w:rPr>
              <w:br/>
              <w:t>Про обещания М</w:t>
            </w:r>
            <w:r w:rsidRPr="00A34BEB">
              <w:rPr>
                <w:sz w:val="26"/>
                <w:szCs w:val="26"/>
              </w:rPr>
              <w:t xml:space="preserve">эра переселять жителей  в МКД не выше 14 этажей, Марата </w:t>
            </w:r>
            <w:proofErr w:type="spellStart"/>
            <w:r w:rsidRPr="00A34BEB">
              <w:rPr>
                <w:sz w:val="26"/>
                <w:szCs w:val="26"/>
              </w:rPr>
              <w:t>Хуснуллина</w:t>
            </w:r>
            <w:proofErr w:type="spellEnd"/>
            <w:r w:rsidRPr="00A34BEB">
              <w:rPr>
                <w:sz w:val="26"/>
                <w:szCs w:val="26"/>
              </w:rPr>
              <w:t xml:space="preserve"> не выше 25 этажей, </w:t>
            </w:r>
            <w:r w:rsidR="007473A5">
              <w:rPr>
                <w:sz w:val="26"/>
                <w:szCs w:val="26"/>
              </w:rPr>
              <w:t xml:space="preserve">что </w:t>
            </w:r>
            <w:r w:rsidRPr="00A34BEB">
              <w:rPr>
                <w:sz w:val="26"/>
                <w:szCs w:val="26"/>
              </w:rPr>
              <w:t>является дезинформацией населения. Никто из жителей не хочет жить в башне 255 метровой.</w:t>
            </w:r>
            <w:r w:rsidRPr="00A34BEB">
              <w:rPr>
                <w:sz w:val="26"/>
                <w:szCs w:val="26"/>
              </w:rPr>
              <w:br/>
              <w:t>Согласно Генеральному плану Москвы 3 квартал находится в зоне подтопления опасной категории</w:t>
            </w:r>
            <w:r w:rsidR="00D34D31">
              <w:rPr>
                <w:sz w:val="26"/>
                <w:szCs w:val="26"/>
              </w:rPr>
              <w:t xml:space="preserve"> </w:t>
            </w:r>
            <w:r w:rsidRPr="00A34BEB">
              <w:rPr>
                <w:sz w:val="26"/>
                <w:szCs w:val="26"/>
              </w:rPr>
              <w:t>(рис.4). Историю с Тушинским туннелем все знают. Канал им</w:t>
            </w:r>
            <w:r w:rsidR="00D34D31">
              <w:rPr>
                <w:sz w:val="26"/>
                <w:szCs w:val="26"/>
              </w:rPr>
              <w:t>.</w:t>
            </w:r>
            <w:r w:rsidRPr="00A34BEB">
              <w:rPr>
                <w:sz w:val="26"/>
                <w:szCs w:val="26"/>
              </w:rPr>
              <w:t xml:space="preserve"> Мо</w:t>
            </w:r>
            <w:r w:rsidR="00D34D31">
              <w:rPr>
                <w:sz w:val="26"/>
                <w:szCs w:val="26"/>
              </w:rPr>
              <w:t xml:space="preserve">сквы давно не </w:t>
            </w:r>
            <w:proofErr w:type="gramStart"/>
            <w:r w:rsidR="00D34D31">
              <w:rPr>
                <w:sz w:val="26"/>
                <w:szCs w:val="26"/>
              </w:rPr>
              <w:t>реставрировался и я</w:t>
            </w:r>
            <w:r w:rsidRPr="00A34BEB">
              <w:rPr>
                <w:sz w:val="26"/>
                <w:szCs w:val="26"/>
              </w:rPr>
              <w:t>вл</w:t>
            </w:r>
            <w:r w:rsidR="00D34D31">
              <w:rPr>
                <w:sz w:val="26"/>
                <w:szCs w:val="26"/>
              </w:rPr>
              <w:t>яется</w:t>
            </w:r>
            <w:proofErr w:type="gramEnd"/>
            <w:r w:rsidR="00D34D31">
              <w:rPr>
                <w:sz w:val="26"/>
                <w:szCs w:val="26"/>
              </w:rPr>
              <w:t xml:space="preserve"> стратегическим объектом, </w:t>
            </w:r>
            <w:r w:rsidRPr="00A34BEB">
              <w:rPr>
                <w:sz w:val="26"/>
                <w:szCs w:val="26"/>
              </w:rPr>
              <w:t>объектом культурного наследия</w:t>
            </w:r>
            <w:r w:rsidR="00D34D31">
              <w:rPr>
                <w:sz w:val="26"/>
                <w:szCs w:val="26"/>
              </w:rPr>
              <w:t xml:space="preserve"> </w:t>
            </w:r>
            <w:r w:rsidRPr="00A34BEB">
              <w:rPr>
                <w:sz w:val="26"/>
                <w:szCs w:val="26"/>
              </w:rPr>
              <w:t>(далее ОКН)</w:t>
            </w:r>
            <w:r w:rsidR="00D34D31">
              <w:rPr>
                <w:sz w:val="26"/>
                <w:szCs w:val="26"/>
              </w:rPr>
              <w:t>.</w:t>
            </w:r>
          </w:p>
          <w:p w:rsidR="002F41FB" w:rsidRPr="00A34BEB" w:rsidRDefault="002F41FB" w:rsidP="00A34BEB">
            <w:pPr>
              <w:pStyle w:val="msonormalmailrucssattributepostfix"/>
              <w:spacing w:before="0" w:after="0"/>
              <w:jc w:val="both"/>
              <w:rPr>
                <w:sz w:val="26"/>
                <w:szCs w:val="26"/>
              </w:rPr>
            </w:pPr>
            <w:r w:rsidRPr="00A34BEB">
              <w:rPr>
                <w:sz w:val="26"/>
                <w:szCs w:val="26"/>
              </w:rPr>
              <w:t>Рис.4 Подтопление класса опасности в 3 квартале</w:t>
            </w:r>
            <w:r w:rsidRPr="00A34BEB">
              <w:rPr>
                <w:sz w:val="26"/>
                <w:szCs w:val="26"/>
              </w:rPr>
              <w:br/>
            </w:r>
            <w:r w:rsidR="006519B7" w:rsidRPr="00A34BEB">
              <w:rPr>
                <w:noProof/>
                <w:sz w:val="26"/>
                <w:szCs w:val="26"/>
                <w:lang w:eastAsia="ru-RU"/>
              </w:rPr>
              <w:drawing>
                <wp:inline distT="0" distB="0" distL="0" distR="0" wp14:anchorId="4BB482B9" wp14:editId="6707CE51">
                  <wp:extent cx="3528646" cy="2816442"/>
                  <wp:effectExtent l="0" t="0" r="0" b="0"/>
                  <wp:docPr id="4" name="Рисунок 8" descr="C:\Users\Inna\Desktop\3квартал\ПодтоплениеГеолог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Inna\Desktop\3квартал\ПодтоплениеГеология2.jpg"/>
                          <pic:cNvPicPr>
                            <a:picLocks noChangeAspect="1" noChangeArrowheads="1"/>
                          </pic:cNvPicPr>
                        </pic:nvPicPr>
                        <pic:blipFill>
                          <a:blip r:embed="rId12" cstate="print"/>
                          <a:srcRect/>
                          <a:stretch>
                            <a:fillRect/>
                          </a:stretch>
                        </pic:blipFill>
                        <pic:spPr bwMode="auto">
                          <a:xfrm>
                            <a:off x="0" y="0"/>
                            <a:ext cx="3529965" cy="2817495"/>
                          </a:xfrm>
                          <a:prstGeom prst="rect">
                            <a:avLst/>
                          </a:prstGeom>
                          <a:noFill/>
                          <a:ln w="9525">
                            <a:noFill/>
                            <a:miter lim="800000"/>
                            <a:headEnd/>
                            <a:tailEnd/>
                          </a:ln>
                        </pic:spPr>
                      </pic:pic>
                    </a:graphicData>
                  </a:graphic>
                </wp:inline>
              </w:drawing>
            </w:r>
            <w:r w:rsidRPr="00A34BEB">
              <w:rPr>
                <w:sz w:val="26"/>
                <w:szCs w:val="26"/>
              </w:rPr>
              <w:br/>
              <w:t xml:space="preserve">Строительство высотки не является жизненно важной необходимостью подвергать жителей опасности разрушения гидротехнического сооружения, который </w:t>
            </w:r>
            <w:proofErr w:type="gramStart"/>
            <w:r w:rsidRPr="00A34BEB">
              <w:rPr>
                <w:sz w:val="26"/>
                <w:szCs w:val="26"/>
              </w:rPr>
              <w:t>согласно Регистра</w:t>
            </w:r>
            <w:proofErr w:type="gramEnd"/>
            <w:r w:rsidRPr="00A34BEB">
              <w:rPr>
                <w:sz w:val="26"/>
                <w:szCs w:val="26"/>
              </w:rPr>
              <w:t xml:space="preserve"> ГТС РФ, относится к первому классу опасности.</w:t>
            </w:r>
          </w:p>
          <w:p w:rsidR="00C91591" w:rsidRDefault="002F41FB" w:rsidP="00A34BEB">
            <w:pPr>
              <w:pStyle w:val="msonormalmailrucssattributepostfix"/>
              <w:spacing w:before="0" w:after="0"/>
              <w:jc w:val="both"/>
              <w:rPr>
                <w:sz w:val="26"/>
                <w:szCs w:val="26"/>
              </w:rPr>
            </w:pPr>
            <w:r w:rsidRPr="00A34BEB">
              <w:rPr>
                <w:sz w:val="26"/>
                <w:szCs w:val="26"/>
              </w:rPr>
              <w:t>Далее про разрушение 3 квартала, его экологии и целостности. Согласно СП 42.13330.2016 Градостроительство. Планировка и застройка городских и сельских поселений. Актуализированная редакция СНиП 2.07.01-89* дается определение квартала</w:t>
            </w:r>
            <w:proofErr w:type="gramStart"/>
            <w:r w:rsidRPr="00A34BEB">
              <w:rPr>
                <w:sz w:val="26"/>
                <w:szCs w:val="26"/>
              </w:rPr>
              <w:t>.</w:t>
            </w:r>
            <w:proofErr w:type="gramEnd"/>
            <w:r w:rsidRPr="00A34BEB">
              <w:rPr>
                <w:sz w:val="26"/>
                <w:szCs w:val="26"/>
              </w:rPr>
              <w:br/>
              <w:t>«</w:t>
            </w:r>
            <w:proofErr w:type="gramStart"/>
            <w:r w:rsidRPr="00A34BEB">
              <w:rPr>
                <w:sz w:val="26"/>
                <w:szCs w:val="26"/>
              </w:rPr>
              <w:t>п</w:t>
            </w:r>
            <w:proofErr w:type="gramEnd"/>
            <w:r w:rsidRPr="00A34BEB">
              <w:rPr>
                <w:sz w:val="26"/>
                <w:szCs w:val="26"/>
              </w:rPr>
              <w:t xml:space="preserve">.3.20 микрорайон (квартал): </w:t>
            </w:r>
            <w:proofErr w:type="gramStart"/>
            <w:r w:rsidRPr="00A34BEB">
              <w:rPr>
                <w:sz w:val="26"/>
                <w:szCs w:val="26"/>
              </w:rPr>
              <w:t>Планировочная единица застройки в границах красных линий, ограниченная магистральными или жилыми улицами.</w:t>
            </w:r>
            <w:r w:rsidRPr="00A34BEB">
              <w:rPr>
                <w:sz w:val="26"/>
                <w:szCs w:val="26"/>
              </w:rPr>
              <w:br/>
              <w:t>5.4 Территории жилой зоны организуются в виде следующих функционально-планировочных жилых образований:</w:t>
            </w:r>
            <w:r w:rsidRPr="00A34BEB">
              <w:rPr>
                <w:sz w:val="26"/>
                <w:szCs w:val="26"/>
              </w:rPr>
              <w:br/>
              <w:t xml:space="preserve">- микрорайон (квартал) - основной элемент </w:t>
            </w:r>
            <w:proofErr w:type="spellStart"/>
            <w:r w:rsidRPr="00A34BEB">
              <w:rPr>
                <w:sz w:val="26"/>
                <w:szCs w:val="26"/>
              </w:rPr>
              <w:t>планировоч</w:t>
            </w:r>
            <w:r w:rsidR="00C26CE2">
              <w:rPr>
                <w:sz w:val="26"/>
                <w:szCs w:val="26"/>
              </w:rPr>
              <w:t>-</w:t>
            </w:r>
            <w:r w:rsidRPr="00A34BEB">
              <w:rPr>
                <w:sz w:val="26"/>
                <w:szCs w:val="26"/>
              </w:rPr>
              <w:t>ный</w:t>
            </w:r>
            <w:proofErr w:type="spellEnd"/>
            <w:r w:rsidRPr="00A34BEB">
              <w:rPr>
                <w:sz w:val="26"/>
                <w:szCs w:val="26"/>
              </w:rPr>
              <w:t xml:space="preserve"> структуры застройки в границах красных линий или других границ, размер территории которого от 5 до 60 га.</w:t>
            </w:r>
            <w:proofErr w:type="gramEnd"/>
            <w:r w:rsidRPr="00A34BEB">
              <w:rPr>
                <w:sz w:val="26"/>
                <w:szCs w:val="26"/>
              </w:rPr>
              <w:t xml:space="preserve"> В микрорайоне (квартале) выделяются земельные </w:t>
            </w:r>
            <w:r w:rsidRPr="00A34BEB">
              <w:rPr>
                <w:sz w:val="26"/>
                <w:szCs w:val="26"/>
              </w:rPr>
              <w:lastRenderedPageBreak/>
              <w:t>участки жилой застройки для отдельных домов (домовладений) или групп жилых домов в соответствии с</w:t>
            </w:r>
            <w:r w:rsidR="00C91591">
              <w:rPr>
                <w:sz w:val="26"/>
                <w:szCs w:val="26"/>
              </w:rPr>
              <w:t xml:space="preserve"> планом межевания территории</w:t>
            </w:r>
            <w:proofErr w:type="gramStart"/>
            <w:r w:rsidR="00C91591">
              <w:rPr>
                <w:sz w:val="26"/>
                <w:szCs w:val="26"/>
              </w:rPr>
              <w:t>;»</w:t>
            </w:r>
            <w:proofErr w:type="gramEnd"/>
            <w:r w:rsidR="00C91591">
              <w:rPr>
                <w:sz w:val="26"/>
                <w:szCs w:val="26"/>
              </w:rPr>
              <w:br/>
            </w:r>
            <w:r w:rsidRPr="00A34BEB">
              <w:rPr>
                <w:sz w:val="26"/>
                <w:szCs w:val="26"/>
              </w:rPr>
              <w:t>Квартал делится новой дорожной сетью и переносом красных линий</w:t>
            </w:r>
            <w:r w:rsidR="007473A5">
              <w:rPr>
                <w:sz w:val="26"/>
                <w:szCs w:val="26"/>
              </w:rPr>
              <w:t xml:space="preserve"> </w:t>
            </w:r>
            <w:r w:rsidRPr="00A34BEB">
              <w:rPr>
                <w:sz w:val="26"/>
                <w:szCs w:val="26"/>
              </w:rPr>
              <w:t xml:space="preserve">(Рис.5) на три части, которые по </w:t>
            </w:r>
            <w:proofErr w:type="spellStart"/>
            <w:r w:rsidRPr="00A34BEB">
              <w:rPr>
                <w:sz w:val="26"/>
                <w:szCs w:val="26"/>
              </w:rPr>
              <w:t>опре</w:t>
            </w:r>
            <w:proofErr w:type="spellEnd"/>
            <w:r w:rsidR="00C91591">
              <w:rPr>
                <w:sz w:val="26"/>
                <w:szCs w:val="26"/>
              </w:rPr>
              <w:t>-</w:t>
            </w:r>
            <w:r w:rsidRPr="00A34BEB">
              <w:rPr>
                <w:sz w:val="26"/>
                <w:szCs w:val="26"/>
              </w:rPr>
              <w:t xml:space="preserve">делению можно назвать двумя, а то и тремя кварталами, где один из кварталов превращается в общественную зону и закрывает тему шаговой доступности к </w:t>
            </w:r>
            <w:proofErr w:type="spellStart"/>
            <w:proofErr w:type="gramStart"/>
            <w:r w:rsidRPr="00A34BEB">
              <w:rPr>
                <w:sz w:val="26"/>
                <w:szCs w:val="26"/>
              </w:rPr>
              <w:t>проек</w:t>
            </w:r>
            <w:proofErr w:type="spellEnd"/>
            <w:r w:rsidR="00C91591">
              <w:rPr>
                <w:sz w:val="26"/>
                <w:szCs w:val="26"/>
              </w:rPr>
              <w:t>-</w:t>
            </w:r>
            <w:r w:rsidRPr="00A34BEB">
              <w:rPr>
                <w:sz w:val="26"/>
                <w:szCs w:val="26"/>
              </w:rPr>
              <w:t>тируемым</w:t>
            </w:r>
            <w:proofErr w:type="gramEnd"/>
            <w:r w:rsidRPr="00A34BEB">
              <w:rPr>
                <w:sz w:val="26"/>
                <w:szCs w:val="26"/>
              </w:rPr>
              <w:t xml:space="preserve"> и существующим там объектам.</w:t>
            </w:r>
          </w:p>
          <w:p w:rsidR="002F41FB" w:rsidRPr="00A34BEB" w:rsidRDefault="002F41FB" w:rsidP="00A34BEB">
            <w:pPr>
              <w:pStyle w:val="msonormalmailrucssattributepostfix"/>
              <w:spacing w:before="0" w:after="0"/>
              <w:jc w:val="both"/>
              <w:rPr>
                <w:sz w:val="26"/>
                <w:szCs w:val="26"/>
              </w:rPr>
            </w:pPr>
            <w:r w:rsidRPr="00A34BEB">
              <w:rPr>
                <w:sz w:val="26"/>
                <w:szCs w:val="26"/>
              </w:rPr>
              <w:t>Рис 5: Перенос Красных линий.</w:t>
            </w:r>
            <w:r w:rsidR="006519B7" w:rsidRPr="00A34BEB">
              <w:rPr>
                <w:noProof/>
                <w:sz w:val="26"/>
                <w:szCs w:val="26"/>
                <w:lang w:eastAsia="ru-RU"/>
              </w:rPr>
              <w:drawing>
                <wp:inline distT="0" distB="0" distL="0" distR="0" wp14:anchorId="3182F4D5" wp14:editId="07F76F71">
                  <wp:extent cx="3402330" cy="4625340"/>
                  <wp:effectExtent l="19050" t="0" r="7620" b="0"/>
                  <wp:docPr id="5" name="Рисунок 12" descr="C:\Users\Inna\Desktop\3квартал\Красные ли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Inna\Desktop\3квартал\Красные линии.jpg"/>
                          <pic:cNvPicPr>
                            <a:picLocks noChangeAspect="1" noChangeArrowheads="1"/>
                          </pic:cNvPicPr>
                        </pic:nvPicPr>
                        <pic:blipFill>
                          <a:blip r:embed="rId13" cstate="print"/>
                          <a:srcRect/>
                          <a:stretch>
                            <a:fillRect/>
                          </a:stretch>
                        </pic:blipFill>
                        <pic:spPr bwMode="auto">
                          <a:xfrm>
                            <a:off x="0" y="0"/>
                            <a:ext cx="3402330" cy="4625340"/>
                          </a:xfrm>
                          <a:prstGeom prst="rect">
                            <a:avLst/>
                          </a:prstGeom>
                          <a:noFill/>
                          <a:ln w="9525">
                            <a:noFill/>
                            <a:miter lim="800000"/>
                            <a:headEnd/>
                            <a:tailEnd/>
                          </a:ln>
                        </pic:spPr>
                      </pic:pic>
                    </a:graphicData>
                  </a:graphic>
                </wp:inline>
              </w:drawing>
            </w:r>
          </w:p>
          <w:p w:rsidR="00D34D31" w:rsidRDefault="002F41FB" w:rsidP="00A34BEB">
            <w:pPr>
              <w:pStyle w:val="msonormalmailrucssattributepostfix"/>
              <w:spacing w:before="0" w:after="0"/>
              <w:jc w:val="both"/>
              <w:rPr>
                <w:sz w:val="26"/>
                <w:szCs w:val="26"/>
              </w:rPr>
            </w:pPr>
            <w:r w:rsidRPr="00A34BEB">
              <w:rPr>
                <w:sz w:val="26"/>
                <w:szCs w:val="26"/>
              </w:rPr>
              <w:t>II.</w:t>
            </w:r>
            <w:r w:rsidR="00D34D31">
              <w:rPr>
                <w:sz w:val="26"/>
                <w:szCs w:val="26"/>
              </w:rPr>
              <w:t xml:space="preserve"> </w:t>
            </w:r>
            <w:r w:rsidRPr="00A34BEB">
              <w:rPr>
                <w:sz w:val="26"/>
                <w:szCs w:val="26"/>
              </w:rPr>
              <w:t>Социальная инфраструктура проекта</w:t>
            </w:r>
            <w:r w:rsidR="00D34D31">
              <w:rPr>
                <w:sz w:val="26"/>
                <w:szCs w:val="26"/>
              </w:rPr>
              <w:t xml:space="preserve">: </w:t>
            </w:r>
          </w:p>
          <w:p w:rsidR="00D34D31" w:rsidRDefault="002F41FB" w:rsidP="00A34BEB">
            <w:pPr>
              <w:pStyle w:val="msonormalmailrucssattributepostfix"/>
              <w:spacing w:before="0" w:after="0"/>
              <w:jc w:val="both"/>
              <w:rPr>
                <w:sz w:val="26"/>
                <w:szCs w:val="26"/>
              </w:rPr>
            </w:pPr>
            <w:r w:rsidRPr="00A34BEB">
              <w:rPr>
                <w:sz w:val="26"/>
                <w:szCs w:val="26"/>
              </w:rPr>
              <w:t xml:space="preserve">Строительство нового дошкольного учреждения в </w:t>
            </w:r>
            <w:proofErr w:type="gramStart"/>
            <w:r w:rsidRPr="00A34BEB">
              <w:rPr>
                <w:sz w:val="26"/>
                <w:szCs w:val="26"/>
              </w:rPr>
              <w:t>новом</w:t>
            </w:r>
            <w:proofErr w:type="gramEnd"/>
            <w:r w:rsidRPr="00A34BEB">
              <w:rPr>
                <w:sz w:val="26"/>
                <w:szCs w:val="26"/>
              </w:rPr>
              <w:t xml:space="preserve"> месте. Расположение образовательного учреждения делается возле расширенного по проекту до 25 метров Врачебного проезда, рядом с опорой ВЛП. Таким образом, проектируется здание, где снижается </w:t>
            </w:r>
            <w:proofErr w:type="gramStart"/>
            <w:r w:rsidRPr="00A34BEB">
              <w:rPr>
                <w:sz w:val="26"/>
                <w:szCs w:val="26"/>
              </w:rPr>
              <w:t>экологи</w:t>
            </w:r>
            <w:r w:rsidR="00D34D31">
              <w:rPr>
                <w:sz w:val="26"/>
                <w:szCs w:val="26"/>
              </w:rPr>
              <w:t>-</w:t>
            </w:r>
            <w:proofErr w:type="spellStart"/>
            <w:r w:rsidRPr="00A34BEB">
              <w:rPr>
                <w:sz w:val="26"/>
                <w:szCs w:val="26"/>
              </w:rPr>
              <w:t>ческая</w:t>
            </w:r>
            <w:proofErr w:type="spellEnd"/>
            <w:proofErr w:type="gramEnd"/>
            <w:r w:rsidRPr="00A34BEB">
              <w:rPr>
                <w:sz w:val="26"/>
                <w:szCs w:val="26"/>
              </w:rPr>
              <w:t xml:space="preserve"> безопасность за счет расширения дороги и увеличения транспортной нагрузки</w:t>
            </w:r>
            <w:r w:rsidR="00D34D31">
              <w:rPr>
                <w:sz w:val="26"/>
                <w:szCs w:val="26"/>
              </w:rPr>
              <w:t xml:space="preserve"> (п</w:t>
            </w:r>
            <w:r w:rsidRPr="00A34BEB">
              <w:rPr>
                <w:sz w:val="26"/>
                <w:szCs w:val="26"/>
              </w:rPr>
              <w:t>о проекту вводится пассажирский транспорт)</w:t>
            </w:r>
            <w:r w:rsidR="00D34D31">
              <w:rPr>
                <w:sz w:val="26"/>
                <w:szCs w:val="26"/>
              </w:rPr>
              <w:t>.</w:t>
            </w:r>
          </w:p>
          <w:p w:rsidR="000C77E6" w:rsidRDefault="002F41FB" w:rsidP="00A34BEB">
            <w:pPr>
              <w:pStyle w:val="msonormalmailrucssattributepostfix"/>
              <w:spacing w:before="0" w:after="0"/>
              <w:jc w:val="both"/>
              <w:rPr>
                <w:sz w:val="26"/>
                <w:szCs w:val="26"/>
              </w:rPr>
            </w:pPr>
            <w:r w:rsidRPr="00A34BEB">
              <w:rPr>
                <w:sz w:val="26"/>
                <w:szCs w:val="26"/>
              </w:rPr>
              <w:t>При этом</w:t>
            </w:r>
            <w:proofErr w:type="gramStart"/>
            <w:r w:rsidRPr="00A34BEB">
              <w:rPr>
                <w:sz w:val="26"/>
                <w:szCs w:val="26"/>
              </w:rPr>
              <w:t>,</w:t>
            </w:r>
            <w:proofErr w:type="gramEnd"/>
            <w:r w:rsidRPr="00A34BEB">
              <w:rPr>
                <w:sz w:val="26"/>
                <w:szCs w:val="26"/>
              </w:rPr>
              <w:t xml:space="preserve"> в центре микрорайона существует здание бывшего детского сада, которое размещено на земельном участке неразграниченной </w:t>
            </w:r>
            <w:r w:rsidR="00D34D31">
              <w:rPr>
                <w:sz w:val="26"/>
                <w:szCs w:val="26"/>
              </w:rPr>
              <w:t>собственности 77:08:0007009:7 п</w:t>
            </w:r>
            <w:r w:rsidRPr="00A34BEB">
              <w:rPr>
                <w:sz w:val="26"/>
                <w:szCs w:val="26"/>
              </w:rPr>
              <w:t>о адресу</w:t>
            </w:r>
            <w:r w:rsidR="00D34D31">
              <w:rPr>
                <w:sz w:val="26"/>
                <w:szCs w:val="26"/>
              </w:rPr>
              <w:t>:</w:t>
            </w:r>
            <w:r w:rsidRPr="00A34BEB">
              <w:rPr>
                <w:sz w:val="26"/>
                <w:szCs w:val="26"/>
              </w:rPr>
              <w:t xml:space="preserve"> ул.</w:t>
            </w:r>
            <w:r w:rsidR="00314AF7">
              <w:rPr>
                <w:sz w:val="26"/>
                <w:szCs w:val="26"/>
              </w:rPr>
              <w:t xml:space="preserve"> </w:t>
            </w:r>
            <w:proofErr w:type="spellStart"/>
            <w:r w:rsidRPr="00A34BEB">
              <w:rPr>
                <w:sz w:val="26"/>
                <w:szCs w:val="26"/>
              </w:rPr>
              <w:t>Габричевского</w:t>
            </w:r>
            <w:proofErr w:type="spellEnd"/>
            <w:r w:rsidR="00D34D31">
              <w:rPr>
                <w:sz w:val="26"/>
                <w:szCs w:val="26"/>
              </w:rPr>
              <w:t>,</w:t>
            </w:r>
            <w:r w:rsidRPr="00A34BEB">
              <w:rPr>
                <w:sz w:val="26"/>
                <w:szCs w:val="26"/>
              </w:rPr>
              <w:t xml:space="preserve"> вл.3</w:t>
            </w:r>
            <w:r w:rsidR="00D34D31">
              <w:rPr>
                <w:sz w:val="26"/>
                <w:szCs w:val="26"/>
              </w:rPr>
              <w:t>, к.3.</w:t>
            </w:r>
            <w:r w:rsidR="00D34D31">
              <w:rPr>
                <w:sz w:val="26"/>
                <w:szCs w:val="26"/>
              </w:rPr>
              <w:br/>
              <w:t>П</w:t>
            </w:r>
            <w:r w:rsidRPr="00A34BEB">
              <w:rPr>
                <w:sz w:val="26"/>
                <w:szCs w:val="26"/>
              </w:rPr>
              <w:t>о № 104-ПП от 14 февраля 2006 года</w:t>
            </w:r>
            <w:r w:rsidR="00D34D31">
              <w:rPr>
                <w:sz w:val="26"/>
                <w:szCs w:val="26"/>
              </w:rPr>
              <w:t xml:space="preserve"> </w:t>
            </w:r>
            <w:r w:rsidRPr="00A34BEB">
              <w:rPr>
                <w:sz w:val="26"/>
                <w:szCs w:val="26"/>
              </w:rPr>
              <w:t xml:space="preserve">"О развитии системы дошкольного образования в городе Москве" это здание и земельный участок должны были передать </w:t>
            </w:r>
            <w:proofErr w:type="gramStart"/>
            <w:r w:rsidRPr="00A34BEB">
              <w:rPr>
                <w:sz w:val="26"/>
                <w:szCs w:val="26"/>
              </w:rPr>
              <w:t>Де</w:t>
            </w:r>
            <w:r w:rsidR="003A2731">
              <w:rPr>
                <w:sz w:val="26"/>
                <w:szCs w:val="26"/>
              </w:rPr>
              <w:t>-</w:t>
            </w:r>
            <w:proofErr w:type="spellStart"/>
            <w:r w:rsidRPr="00A34BEB">
              <w:rPr>
                <w:sz w:val="26"/>
                <w:szCs w:val="26"/>
              </w:rPr>
              <w:t>партаменту</w:t>
            </w:r>
            <w:proofErr w:type="spellEnd"/>
            <w:proofErr w:type="gramEnd"/>
            <w:r w:rsidRPr="00A34BEB">
              <w:rPr>
                <w:sz w:val="26"/>
                <w:szCs w:val="26"/>
              </w:rPr>
              <w:t xml:space="preserve"> образования, однако по неизвестным </w:t>
            </w:r>
            <w:proofErr w:type="spellStart"/>
            <w:r w:rsidRPr="00A34BEB">
              <w:rPr>
                <w:sz w:val="26"/>
                <w:szCs w:val="26"/>
              </w:rPr>
              <w:t>причи</w:t>
            </w:r>
            <w:proofErr w:type="spellEnd"/>
            <w:r w:rsidR="003A2731">
              <w:rPr>
                <w:sz w:val="26"/>
                <w:szCs w:val="26"/>
              </w:rPr>
              <w:t>-</w:t>
            </w:r>
            <w:r w:rsidRPr="00A34BEB">
              <w:rPr>
                <w:sz w:val="26"/>
                <w:szCs w:val="26"/>
              </w:rPr>
              <w:lastRenderedPageBreak/>
              <w:t xml:space="preserve">нам здание, согласно </w:t>
            </w:r>
            <w:proofErr w:type="spellStart"/>
            <w:r w:rsidRPr="00A34BEB">
              <w:rPr>
                <w:sz w:val="26"/>
                <w:szCs w:val="26"/>
              </w:rPr>
              <w:t>Росреестра</w:t>
            </w:r>
            <w:proofErr w:type="spellEnd"/>
            <w:r w:rsidR="00D34D31">
              <w:rPr>
                <w:sz w:val="26"/>
                <w:szCs w:val="26"/>
              </w:rPr>
              <w:t>,</w:t>
            </w:r>
            <w:r w:rsidRPr="00A34BEB">
              <w:rPr>
                <w:sz w:val="26"/>
                <w:szCs w:val="26"/>
              </w:rPr>
              <w:t xml:space="preserve"> находится в аренде.</w:t>
            </w:r>
            <w:r w:rsidR="00D34D31">
              <w:rPr>
                <w:sz w:val="26"/>
                <w:szCs w:val="26"/>
              </w:rPr>
              <w:t xml:space="preserve"> </w:t>
            </w:r>
            <w:r w:rsidRPr="00A34BEB">
              <w:rPr>
                <w:sz w:val="26"/>
                <w:szCs w:val="26"/>
              </w:rPr>
              <w:t xml:space="preserve">Согласно </w:t>
            </w:r>
            <w:proofErr w:type="spellStart"/>
            <w:r w:rsidRPr="00A34BEB">
              <w:rPr>
                <w:sz w:val="26"/>
                <w:szCs w:val="26"/>
              </w:rPr>
              <w:t>Росреестра</w:t>
            </w:r>
            <w:proofErr w:type="spellEnd"/>
            <w:r w:rsidRPr="00A34BEB">
              <w:rPr>
                <w:sz w:val="26"/>
                <w:szCs w:val="26"/>
              </w:rPr>
              <w:t xml:space="preserve"> за </w:t>
            </w:r>
            <w:r w:rsidR="00D34D31">
              <w:rPr>
                <w:sz w:val="26"/>
                <w:szCs w:val="26"/>
              </w:rPr>
              <w:t xml:space="preserve">этим адресом </w:t>
            </w:r>
            <w:proofErr w:type="gramStart"/>
            <w:r w:rsidR="00D34D31">
              <w:rPr>
                <w:sz w:val="26"/>
                <w:szCs w:val="26"/>
              </w:rPr>
              <w:t>закреплены</w:t>
            </w:r>
            <w:proofErr w:type="gramEnd"/>
            <w:r w:rsidR="00D34D31">
              <w:rPr>
                <w:sz w:val="26"/>
                <w:szCs w:val="26"/>
              </w:rPr>
              <w:t xml:space="preserve"> 2 </w:t>
            </w:r>
            <w:proofErr w:type="spellStart"/>
            <w:r w:rsidR="00D34D31">
              <w:rPr>
                <w:sz w:val="26"/>
                <w:szCs w:val="26"/>
              </w:rPr>
              <w:t>фир</w:t>
            </w:r>
            <w:proofErr w:type="spellEnd"/>
            <w:r w:rsidR="003A2731">
              <w:rPr>
                <w:sz w:val="26"/>
                <w:szCs w:val="26"/>
              </w:rPr>
              <w:t>-</w:t>
            </w:r>
            <w:r w:rsidR="00D34D31">
              <w:rPr>
                <w:sz w:val="26"/>
                <w:szCs w:val="26"/>
              </w:rPr>
              <w:t xml:space="preserve">мы: </w:t>
            </w:r>
            <w:r w:rsidRPr="00A34BEB">
              <w:rPr>
                <w:sz w:val="26"/>
                <w:szCs w:val="26"/>
              </w:rPr>
              <w:t>ООО Альтаир</w:t>
            </w:r>
            <w:r w:rsidR="00D34D31">
              <w:rPr>
                <w:sz w:val="26"/>
                <w:szCs w:val="26"/>
              </w:rPr>
              <w:t xml:space="preserve"> </w:t>
            </w:r>
            <w:r w:rsidRPr="00A34BEB">
              <w:rPr>
                <w:sz w:val="26"/>
                <w:szCs w:val="26"/>
              </w:rPr>
              <w:t xml:space="preserve">(рис.6), где основным видом </w:t>
            </w:r>
            <w:proofErr w:type="gramStart"/>
            <w:r w:rsidRPr="00A34BEB">
              <w:rPr>
                <w:sz w:val="26"/>
                <w:szCs w:val="26"/>
              </w:rPr>
              <w:t>деятель</w:t>
            </w:r>
            <w:r w:rsidR="003A2731">
              <w:rPr>
                <w:sz w:val="26"/>
                <w:szCs w:val="26"/>
              </w:rPr>
              <w:t>-</w:t>
            </w:r>
            <w:proofErr w:type="spellStart"/>
            <w:r w:rsidRPr="00A34BEB">
              <w:rPr>
                <w:sz w:val="26"/>
                <w:szCs w:val="26"/>
              </w:rPr>
              <w:t>нос</w:t>
            </w:r>
            <w:r w:rsidR="00D34D31">
              <w:rPr>
                <w:sz w:val="26"/>
                <w:szCs w:val="26"/>
              </w:rPr>
              <w:t>ти</w:t>
            </w:r>
            <w:proofErr w:type="spellEnd"/>
            <w:proofErr w:type="gramEnd"/>
            <w:r w:rsidR="00D34D31">
              <w:rPr>
                <w:sz w:val="26"/>
                <w:szCs w:val="26"/>
              </w:rPr>
              <w:t xml:space="preserve"> является торговля лекарственными с</w:t>
            </w:r>
            <w:r w:rsidRPr="00A34BEB">
              <w:rPr>
                <w:sz w:val="26"/>
                <w:szCs w:val="26"/>
              </w:rPr>
              <w:t>редствами.</w:t>
            </w:r>
            <w:r w:rsidRPr="00A34BEB">
              <w:rPr>
                <w:sz w:val="26"/>
                <w:szCs w:val="26"/>
              </w:rPr>
              <w:br/>
              <w:t>Рис.6</w:t>
            </w:r>
            <w:proofErr w:type="gramStart"/>
            <w:r w:rsidRPr="00A34BEB">
              <w:rPr>
                <w:sz w:val="26"/>
                <w:szCs w:val="26"/>
              </w:rPr>
              <w:br/>
            </w:r>
            <w:r w:rsidR="006519B7" w:rsidRPr="00A34BEB">
              <w:rPr>
                <w:noProof/>
                <w:sz w:val="26"/>
                <w:szCs w:val="26"/>
                <w:lang w:eastAsia="ru-RU"/>
              </w:rPr>
              <w:drawing>
                <wp:inline distT="0" distB="0" distL="0" distR="0" wp14:anchorId="3A7AF048" wp14:editId="1960D6C5">
                  <wp:extent cx="2945130" cy="1339850"/>
                  <wp:effectExtent l="19050" t="0" r="7620" b="0"/>
                  <wp:docPr id="6" name="Рисунок 9" descr="C:\Users\Inna\Desktop\3квартал\инс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Inna\Desktop\3квартал\инстит.jpg"/>
                          <pic:cNvPicPr>
                            <a:picLocks noChangeAspect="1" noChangeArrowheads="1"/>
                          </pic:cNvPicPr>
                        </pic:nvPicPr>
                        <pic:blipFill>
                          <a:blip r:embed="rId14" cstate="print"/>
                          <a:srcRect/>
                          <a:stretch>
                            <a:fillRect/>
                          </a:stretch>
                        </pic:blipFill>
                        <pic:spPr bwMode="auto">
                          <a:xfrm>
                            <a:off x="0" y="0"/>
                            <a:ext cx="2945130" cy="1339850"/>
                          </a:xfrm>
                          <a:prstGeom prst="rect">
                            <a:avLst/>
                          </a:prstGeom>
                          <a:noFill/>
                          <a:ln w="9525">
                            <a:noFill/>
                            <a:miter lim="800000"/>
                            <a:headEnd/>
                            <a:tailEnd/>
                          </a:ln>
                        </pic:spPr>
                      </pic:pic>
                    </a:graphicData>
                  </a:graphic>
                </wp:inline>
              </w:drawing>
            </w:r>
            <w:r w:rsidR="00D34D31">
              <w:rPr>
                <w:sz w:val="26"/>
                <w:szCs w:val="26"/>
              </w:rPr>
              <w:br/>
              <w:t>И</w:t>
            </w:r>
            <w:proofErr w:type="gramEnd"/>
            <w:r w:rsidR="00D34D31">
              <w:rPr>
                <w:sz w:val="26"/>
                <w:szCs w:val="26"/>
              </w:rPr>
              <w:t xml:space="preserve"> </w:t>
            </w:r>
            <w:r w:rsidRPr="00A34BEB">
              <w:rPr>
                <w:sz w:val="26"/>
                <w:szCs w:val="26"/>
              </w:rPr>
              <w:t>негосударственное учреждение «Московский институт мировой экономики и международных отношений»  в процессе реорганизации, который с 2015г</w:t>
            </w:r>
            <w:r w:rsidR="00D34D31">
              <w:rPr>
                <w:sz w:val="26"/>
                <w:szCs w:val="26"/>
              </w:rPr>
              <w:t>,</w:t>
            </w:r>
            <w:r w:rsidRPr="00A34BEB">
              <w:rPr>
                <w:sz w:val="26"/>
                <w:szCs w:val="26"/>
              </w:rPr>
              <w:t xml:space="preserve"> имеет </w:t>
            </w:r>
            <w:proofErr w:type="spellStart"/>
            <w:r w:rsidRPr="00A34BEB">
              <w:rPr>
                <w:sz w:val="26"/>
                <w:szCs w:val="26"/>
              </w:rPr>
              <w:t>недей</w:t>
            </w:r>
            <w:r w:rsidR="000C77E6">
              <w:rPr>
                <w:sz w:val="26"/>
                <w:szCs w:val="26"/>
              </w:rPr>
              <w:t>-</w:t>
            </w:r>
            <w:r w:rsidRPr="00A34BEB">
              <w:rPr>
                <w:sz w:val="26"/>
                <w:szCs w:val="26"/>
              </w:rPr>
              <w:t>ствующую</w:t>
            </w:r>
            <w:proofErr w:type="spellEnd"/>
            <w:r w:rsidRPr="00A34BEB">
              <w:rPr>
                <w:sz w:val="26"/>
                <w:szCs w:val="26"/>
              </w:rPr>
              <w:t xml:space="preserve"> лицензию</w:t>
            </w:r>
            <w:r w:rsidR="00D34D31">
              <w:rPr>
                <w:sz w:val="26"/>
                <w:szCs w:val="26"/>
              </w:rPr>
              <w:t xml:space="preserve"> (рис.7), к</w:t>
            </w:r>
            <w:r w:rsidRPr="00A34BEB">
              <w:rPr>
                <w:sz w:val="26"/>
                <w:szCs w:val="26"/>
              </w:rPr>
              <w:t xml:space="preserve">ак и три дочерних </w:t>
            </w:r>
            <w:proofErr w:type="spellStart"/>
            <w:r w:rsidRPr="00A34BEB">
              <w:rPr>
                <w:sz w:val="26"/>
                <w:szCs w:val="26"/>
              </w:rPr>
              <w:t>инсти</w:t>
            </w:r>
            <w:proofErr w:type="spellEnd"/>
            <w:r w:rsidR="000C77E6">
              <w:rPr>
                <w:sz w:val="26"/>
                <w:szCs w:val="26"/>
              </w:rPr>
              <w:t>-</w:t>
            </w:r>
            <w:r w:rsidRPr="00A34BEB">
              <w:rPr>
                <w:sz w:val="26"/>
                <w:szCs w:val="26"/>
              </w:rPr>
              <w:t xml:space="preserve">тута этого учреждения. Объект не исполняет </w:t>
            </w:r>
            <w:proofErr w:type="gramStart"/>
            <w:r w:rsidRPr="00A34BEB">
              <w:rPr>
                <w:sz w:val="26"/>
                <w:szCs w:val="26"/>
              </w:rPr>
              <w:t>свою</w:t>
            </w:r>
            <w:proofErr w:type="gramEnd"/>
            <w:r w:rsidRPr="00A34BEB">
              <w:rPr>
                <w:sz w:val="26"/>
                <w:szCs w:val="26"/>
              </w:rPr>
              <w:t xml:space="preserve"> </w:t>
            </w:r>
            <w:proofErr w:type="spellStart"/>
            <w:r w:rsidRPr="00A34BEB">
              <w:rPr>
                <w:sz w:val="26"/>
                <w:szCs w:val="26"/>
              </w:rPr>
              <w:t>функ</w:t>
            </w:r>
            <w:r w:rsidR="000C77E6">
              <w:rPr>
                <w:sz w:val="26"/>
                <w:szCs w:val="26"/>
              </w:rPr>
              <w:t>-</w:t>
            </w:r>
            <w:r w:rsidRPr="00A34BEB">
              <w:rPr>
                <w:sz w:val="26"/>
                <w:szCs w:val="26"/>
              </w:rPr>
              <w:t>цию</w:t>
            </w:r>
            <w:proofErr w:type="spellEnd"/>
            <w:r w:rsidRPr="00A34BEB">
              <w:rPr>
                <w:sz w:val="26"/>
                <w:szCs w:val="26"/>
              </w:rPr>
              <w:t xml:space="preserve"> -</w:t>
            </w:r>
            <w:r w:rsidR="00D34D31">
              <w:rPr>
                <w:sz w:val="26"/>
                <w:szCs w:val="26"/>
              </w:rPr>
              <w:t xml:space="preserve"> </w:t>
            </w:r>
            <w:r w:rsidRPr="00A34BEB">
              <w:rPr>
                <w:sz w:val="26"/>
                <w:szCs w:val="26"/>
              </w:rPr>
              <w:t xml:space="preserve">как обеспечение жилого квартала услугами много лет и расположен на земельном участке </w:t>
            </w:r>
            <w:proofErr w:type="spellStart"/>
            <w:r w:rsidRPr="00A34BEB">
              <w:rPr>
                <w:sz w:val="26"/>
                <w:szCs w:val="26"/>
              </w:rPr>
              <w:t>неразграничен</w:t>
            </w:r>
            <w:proofErr w:type="spellEnd"/>
            <w:r w:rsidR="000C77E6">
              <w:rPr>
                <w:sz w:val="26"/>
                <w:szCs w:val="26"/>
              </w:rPr>
              <w:t>-</w:t>
            </w:r>
            <w:r w:rsidRPr="00A34BEB">
              <w:rPr>
                <w:sz w:val="26"/>
                <w:szCs w:val="26"/>
              </w:rPr>
              <w:t>ной собственности</w:t>
            </w:r>
            <w:r w:rsidR="00D34D31">
              <w:rPr>
                <w:sz w:val="26"/>
                <w:szCs w:val="26"/>
              </w:rPr>
              <w:t xml:space="preserve"> </w:t>
            </w:r>
            <w:r w:rsidRPr="00A34BEB">
              <w:rPr>
                <w:sz w:val="26"/>
                <w:szCs w:val="26"/>
              </w:rPr>
              <w:t>(рис.8)</w:t>
            </w:r>
            <w:r w:rsidR="00D34D31">
              <w:rPr>
                <w:sz w:val="26"/>
                <w:szCs w:val="26"/>
              </w:rPr>
              <w:t>.</w:t>
            </w:r>
          </w:p>
          <w:p w:rsidR="002F41FB" w:rsidRPr="00A34BEB" w:rsidRDefault="002F41FB" w:rsidP="00A34BEB">
            <w:pPr>
              <w:pStyle w:val="msonormalmailrucssattributepostfix"/>
              <w:spacing w:before="0" w:after="0"/>
              <w:jc w:val="both"/>
              <w:rPr>
                <w:sz w:val="26"/>
                <w:szCs w:val="26"/>
              </w:rPr>
            </w:pPr>
            <w:r w:rsidRPr="00A34BEB">
              <w:rPr>
                <w:sz w:val="26"/>
                <w:szCs w:val="26"/>
              </w:rPr>
              <w:t xml:space="preserve">Город легко забирает даже земельные участки, </w:t>
            </w:r>
            <w:proofErr w:type="spellStart"/>
            <w:r w:rsidRPr="00A34BEB">
              <w:rPr>
                <w:sz w:val="26"/>
                <w:szCs w:val="26"/>
              </w:rPr>
              <w:t>собствен</w:t>
            </w:r>
            <w:r w:rsidR="000C77E6">
              <w:rPr>
                <w:sz w:val="26"/>
                <w:szCs w:val="26"/>
              </w:rPr>
              <w:t>-</w:t>
            </w:r>
            <w:r w:rsidRPr="00A34BEB">
              <w:rPr>
                <w:sz w:val="26"/>
                <w:szCs w:val="26"/>
              </w:rPr>
              <w:t>ность</w:t>
            </w:r>
            <w:proofErr w:type="spellEnd"/>
            <w:r w:rsidRPr="00A34BEB">
              <w:rPr>
                <w:sz w:val="26"/>
                <w:szCs w:val="26"/>
              </w:rPr>
              <w:t xml:space="preserve"> </w:t>
            </w:r>
            <w:proofErr w:type="gramStart"/>
            <w:r w:rsidRPr="00A34BEB">
              <w:rPr>
                <w:sz w:val="26"/>
                <w:szCs w:val="26"/>
              </w:rPr>
              <w:t>частную</w:t>
            </w:r>
            <w:proofErr w:type="gramEnd"/>
            <w:r w:rsidR="00D34D31">
              <w:rPr>
                <w:sz w:val="26"/>
                <w:szCs w:val="26"/>
              </w:rPr>
              <w:t>,</w:t>
            </w:r>
            <w:r w:rsidRPr="00A34BEB">
              <w:rPr>
                <w:sz w:val="26"/>
                <w:szCs w:val="26"/>
              </w:rPr>
              <w:t xml:space="preserve">  ради строительства метро, хорд, застрой</w:t>
            </w:r>
            <w:r w:rsidR="000C77E6">
              <w:rPr>
                <w:sz w:val="26"/>
                <w:szCs w:val="26"/>
              </w:rPr>
              <w:t>-</w:t>
            </w:r>
            <w:proofErr w:type="spellStart"/>
            <w:r w:rsidRPr="00A34BEB">
              <w:rPr>
                <w:sz w:val="26"/>
                <w:szCs w:val="26"/>
              </w:rPr>
              <w:t>ки</w:t>
            </w:r>
            <w:proofErr w:type="spellEnd"/>
            <w:r w:rsidRPr="00A34BEB">
              <w:rPr>
                <w:sz w:val="26"/>
                <w:szCs w:val="26"/>
              </w:rPr>
              <w:t xml:space="preserve"> </w:t>
            </w:r>
            <w:proofErr w:type="spellStart"/>
            <w:r w:rsidRPr="00A34BEB">
              <w:rPr>
                <w:sz w:val="26"/>
                <w:szCs w:val="26"/>
              </w:rPr>
              <w:t>Мневниковской</w:t>
            </w:r>
            <w:proofErr w:type="spellEnd"/>
            <w:r w:rsidRPr="00A34BEB">
              <w:rPr>
                <w:sz w:val="26"/>
                <w:szCs w:val="26"/>
              </w:rPr>
              <w:t xml:space="preserve"> поймы. Но совсем не думает о детях при проектировании по Реновации</w:t>
            </w:r>
            <w:r w:rsidR="003D2ED8">
              <w:rPr>
                <w:sz w:val="26"/>
                <w:szCs w:val="26"/>
              </w:rPr>
              <w:t>.</w:t>
            </w:r>
          </w:p>
          <w:p w:rsidR="002F41FB" w:rsidRPr="00A34BEB" w:rsidRDefault="002F41FB" w:rsidP="00A34BEB">
            <w:pPr>
              <w:pStyle w:val="msonormalmailrucssattributepostfix"/>
              <w:spacing w:before="0" w:after="0"/>
              <w:jc w:val="both"/>
              <w:rPr>
                <w:sz w:val="26"/>
                <w:szCs w:val="26"/>
              </w:rPr>
            </w:pPr>
            <w:r w:rsidRPr="00A34BEB">
              <w:rPr>
                <w:sz w:val="26"/>
                <w:szCs w:val="26"/>
              </w:rPr>
              <w:t>Рис.7 Данные из </w:t>
            </w:r>
            <w:proofErr w:type="spellStart"/>
            <w:r w:rsidRPr="00A34BEB">
              <w:rPr>
                <w:sz w:val="26"/>
                <w:szCs w:val="26"/>
              </w:rPr>
              <w:t>Рособрнадзора</w:t>
            </w:r>
            <w:proofErr w:type="spellEnd"/>
            <w:r w:rsidRPr="00A34BEB">
              <w:rPr>
                <w:sz w:val="26"/>
                <w:szCs w:val="26"/>
              </w:rPr>
              <w:t>:</w:t>
            </w:r>
          </w:p>
          <w:p w:rsidR="002F41FB" w:rsidRPr="00A34BEB" w:rsidRDefault="006519B7" w:rsidP="00A34BEB">
            <w:pPr>
              <w:pStyle w:val="msonormalmailrucssattributepostfix"/>
              <w:spacing w:before="0" w:after="0"/>
              <w:jc w:val="both"/>
              <w:rPr>
                <w:sz w:val="26"/>
                <w:szCs w:val="26"/>
              </w:rPr>
            </w:pPr>
            <w:r w:rsidRPr="00A34BEB">
              <w:rPr>
                <w:noProof/>
                <w:sz w:val="26"/>
                <w:szCs w:val="26"/>
                <w:lang w:eastAsia="ru-RU"/>
              </w:rPr>
              <w:drawing>
                <wp:inline distT="0" distB="0" distL="0" distR="0" wp14:anchorId="331C0A86" wp14:editId="55CC910B">
                  <wp:extent cx="2881630" cy="1913890"/>
                  <wp:effectExtent l="19050" t="0" r="0" b="0"/>
                  <wp:docPr id="7" name="Рисунок 10" descr="C:\Users\Inna\Desktop\3квартал\Инсти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Inna\Desktop\3квартал\Институт.jpg"/>
                          <pic:cNvPicPr>
                            <a:picLocks noChangeAspect="1" noChangeArrowheads="1"/>
                          </pic:cNvPicPr>
                        </pic:nvPicPr>
                        <pic:blipFill>
                          <a:blip r:embed="rId15" cstate="print"/>
                          <a:srcRect/>
                          <a:stretch>
                            <a:fillRect/>
                          </a:stretch>
                        </pic:blipFill>
                        <pic:spPr bwMode="auto">
                          <a:xfrm>
                            <a:off x="0" y="0"/>
                            <a:ext cx="2881630" cy="1913890"/>
                          </a:xfrm>
                          <a:prstGeom prst="rect">
                            <a:avLst/>
                          </a:prstGeom>
                          <a:noFill/>
                          <a:ln w="9525">
                            <a:noFill/>
                            <a:miter lim="800000"/>
                            <a:headEnd/>
                            <a:tailEnd/>
                          </a:ln>
                        </pic:spPr>
                      </pic:pic>
                    </a:graphicData>
                  </a:graphic>
                </wp:inline>
              </w:drawing>
            </w:r>
            <w:r w:rsidR="002F41FB" w:rsidRPr="00A34BEB">
              <w:rPr>
                <w:sz w:val="26"/>
                <w:szCs w:val="26"/>
              </w:rPr>
              <w:br/>
              <w:t>Рис.8 Статус земельного участка на портале открытых данных:</w:t>
            </w:r>
            <w:r w:rsidR="002F41FB" w:rsidRPr="00A34BEB">
              <w:rPr>
                <w:sz w:val="26"/>
                <w:szCs w:val="26"/>
              </w:rPr>
              <w:br/>
            </w:r>
            <w:r w:rsidRPr="00A34BEB">
              <w:rPr>
                <w:noProof/>
                <w:sz w:val="26"/>
                <w:szCs w:val="26"/>
                <w:lang w:eastAsia="ru-RU"/>
              </w:rPr>
              <w:drawing>
                <wp:inline distT="0" distB="0" distL="0" distR="0" wp14:anchorId="23E52F16" wp14:editId="2A4C1B89">
                  <wp:extent cx="2806700" cy="1797050"/>
                  <wp:effectExtent l="19050" t="0" r="0" b="0"/>
                  <wp:docPr id="8" name="Рисунок 11" descr="C:\Users\Inna\Desktop\3квартал\детсадсобственность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Inna\Desktop\3квартал\детсадсобственность города.jpg"/>
                          <pic:cNvPicPr>
                            <a:picLocks noChangeAspect="1" noChangeArrowheads="1"/>
                          </pic:cNvPicPr>
                        </pic:nvPicPr>
                        <pic:blipFill>
                          <a:blip r:embed="rId16" cstate="print"/>
                          <a:srcRect/>
                          <a:stretch>
                            <a:fillRect/>
                          </a:stretch>
                        </pic:blipFill>
                        <pic:spPr bwMode="auto">
                          <a:xfrm>
                            <a:off x="0" y="0"/>
                            <a:ext cx="2806700" cy="1797050"/>
                          </a:xfrm>
                          <a:prstGeom prst="rect">
                            <a:avLst/>
                          </a:prstGeom>
                          <a:noFill/>
                          <a:ln w="9525">
                            <a:noFill/>
                            <a:miter lim="800000"/>
                            <a:headEnd/>
                            <a:tailEnd/>
                          </a:ln>
                        </pic:spPr>
                      </pic:pic>
                    </a:graphicData>
                  </a:graphic>
                </wp:inline>
              </w:drawing>
            </w:r>
            <w:r w:rsidR="002F41FB" w:rsidRPr="00A34BEB">
              <w:rPr>
                <w:sz w:val="26"/>
                <w:szCs w:val="26"/>
              </w:rPr>
              <w:br/>
              <w:t>Считаю, что для государственных нужд необходимо изъять объект и постро</w:t>
            </w:r>
            <w:r w:rsidR="003D2ED8">
              <w:rPr>
                <w:sz w:val="26"/>
                <w:szCs w:val="26"/>
              </w:rPr>
              <w:t xml:space="preserve">ить в </w:t>
            </w:r>
            <w:proofErr w:type="gramStart"/>
            <w:r w:rsidR="003D2ED8">
              <w:rPr>
                <w:sz w:val="26"/>
                <w:szCs w:val="26"/>
              </w:rPr>
              <w:t>центре</w:t>
            </w:r>
            <w:proofErr w:type="gramEnd"/>
            <w:r w:rsidR="003D2ED8">
              <w:rPr>
                <w:sz w:val="26"/>
                <w:szCs w:val="26"/>
              </w:rPr>
              <w:t xml:space="preserve"> квартала комплекс н</w:t>
            </w:r>
            <w:r w:rsidR="002F41FB" w:rsidRPr="00A34BEB">
              <w:rPr>
                <w:sz w:val="26"/>
                <w:szCs w:val="26"/>
              </w:rPr>
              <w:t xml:space="preserve">ачального и дошкольного образования, вернуть </w:t>
            </w:r>
            <w:proofErr w:type="spellStart"/>
            <w:r w:rsidR="002F41FB" w:rsidRPr="00A34BEB">
              <w:rPr>
                <w:sz w:val="26"/>
                <w:szCs w:val="26"/>
              </w:rPr>
              <w:t>Депар</w:t>
            </w:r>
            <w:r w:rsidR="008F7B75">
              <w:rPr>
                <w:sz w:val="26"/>
                <w:szCs w:val="26"/>
              </w:rPr>
              <w:t>-</w:t>
            </w:r>
            <w:r w:rsidR="002F41FB" w:rsidRPr="00A34BEB">
              <w:rPr>
                <w:sz w:val="26"/>
                <w:szCs w:val="26"/>
              </w:rPr>
              <w:t>таменту</w:t>
            </w:r>
            <w:proofErr w:type="spellEnd"/>
            <w:r w:rsidR="002F41FB" w:rsidRPr="00A34BEB">
              <w:rPr>
                <w:sz w:val="26"/>
                <w:szCs w:val="26"/>
              </w:rPr>
              <w:t xml:space="preserve"> образования, наконец, землю и участок, </w:t>
            </w:r>
            <w:proofErr w:type="spellStart"/>
            <w:r w:rsidR="002F41FB" w:rsidRPr="00A34BEB">
              <w:rPr>
                <w:sz w:val="26"/>
                <w:szCs w:val="26"/>
              </w:rPr>
              <w:t>расши</w:t>
            </w:r>
            <w:r w:rsidR="008F7B75">
              <w:rPr>
                <w:sz w:val="26"/>
                <w:szCs w:val="26"/>
              </w:rPr>
              <w:t>-</w:t>
            </w:r>
            <w:r w:rsidR="002F41FB" w:rsidRPr="00A34BEB">
              <w:rPr>
                <w:sz w:val="26"/>
                <w:szCs w:val="26"/>
              </w:rPr>
              <w:lastRenderedPageBreak/>
              <w:t>рив</w:t>
            </w:r>
            <w:proofErr w:type="spellEnd"/>
            <w:r w:rsidR="002F41FB" w:rsidRPr="00A34BEB">
              <w:rPr>
                <w:sz w:val="26"/>
                <w:szCs w:val="26"/>
              </w:rPr>
              <w:t xml:space="preserve"> его по нормативам до необходимых размеров для обеспечения жителей социа</w:t>
            </w:r>
            <w:r w:rsidR="00AC63AF">
              <w:rPr>
                <w:sz w:val="26"/>
                <w:szCs w:val="26"/>
              </w:rPr>
              <w:t>льной инфраструктурой, а</w:t>
            </w:r>
            <w:r w:rsidR="002F41FB" w:rsidRPr="00A34BEB">
              <w:rPr>
                <w:sz w:val="26"/>
                <w:szCs w:val="26"/>
              </w:rPr>
              <w:t xml:space="preserve"> в планируемом по проекту месте построить филиал детской поликлиники. Потому что 3</w:t>
            </w:r>
            <w:r w:rsidR="003D2ED8">
              <w:rPr>
                <w:sz w:val="26"/>
                <w:szCs w:val="26"/>
              </w:rPr>
              <w:t>-ий и 16-</w:t>
            </w:r>
            <w:r w:rsidR="002F41FB" w:rsidRPr="00A34BEB">
              <w:rPr>
                <w:sz w:val="26"/>
                <w:szCs w:val="26"/>
              </w:rPr>
              <w:t>кварталы удалены более чем на 1 км от детской поликлиники, что нарушает все то</w:t>
            </w:r>
            <w:r w:rsidR="00AC63AF">
              <w:rPr>
                <w:sz w:val="26"/>
                <w:szCs w:val="26"/>
              </w:rPr>
              <w:t xml:space="preserve"> </w:t>
            </w:r>
            <w:r w:rsidR="002F41FB" w:rsidRPr="00A34BEB">
              <w:rPr>
                <w:sz w:val="26"/>
                <w:szCs w:val="26"/>
              </w:rPr>
              <w:t>же СП 42.13330.2016</w:t>
            </w:r>
            <w:r w:rsidR="003D2ED8">
              <w:rPr>
                <w:sz w:val="26"/>
                <w:szCs w:val="26"/>
              </w:rPr>
              <w:t>.</w:t>
            </w:r>
            <w:r w:rsidR="00C43820">
              <w:rPr>
                <w:sz w:val="26"/>
                <w:szCs w:val="26"/>
              </w:rPr>
              <w:t xml:space="preserve"> </w:t>
            </w:r>
            <w:proofErr w:type="gramStart"/>
            <w:r w:rsidR="002F41FB" w:rsidRPr="00A34BEB">
              <w:rPr>
                <w:sz w:val="26"/>
                <w:szCs w:val="26"/>
              </w:rPr>
              <w:t>Градостроитель</w:t>
            </w:r>
            <w:r w:rsidR="00C43820">
              <w:rPr>
                <w:sz w:val="26"/>
                <w:szCs w:val="26"/>
              </w:rPr>
              <w:t>-</w:t>
            </w:r>
            <w:proofErr w:type="spellStart"/>
            <w:r w:rsidR="002F41FB" w:rsidRPr="00A34BEB">
              <w:rPr>
                <w:sz w:val="26"/>
                <w:szCs w:val="26"/>
              </w:rPr>
              <w:t>ство</w:t>
            </w:r>
            <w:proofErr w:type="spellEnd"/>
            <w:proofErr w:type="gramEnd"/>
            <w:r w:rsidR="002F41FB" w:rsidRPr="00A34BEB">
              <w:rPr>
                <w:sz w:val="26"/>
                <w:szCs w:val="26"/>
              </w:rPr>
              <w:t>. Планировка и застройка городских и сельских поселений. Актуализ</w:t>
            </w:r>
            <w:r w:rsidR="00C43820">
              <w:rPr>
                <w:sz w:val="26"/>
                <w:szCs w:val="26"/>
              </w:rPr>
              <w:t>ированная редакция СНиП 2.07.01-</w:t>
            </w:r>
            <w:r w:rsidR="002F41FB" w:rsidRPr="00A34BEB">
              <w:rPr>
                <w:sz w:val="26"/>
                <w:szCs w:val="26"/>
              </w:rPr>
              <w:t>89*. На крыше нового филиала можно построить вертолетную площадку, на случай серьезных проблем со здоровьем. А если</w:t>
            </w:r>
            <w:r w:rsidR="00C43820">
              <w:rPr>
                <w:sz w:val="26"/>
                <w:szCs w:val="26"/>
              </w:rPr>
              <w:t>,</w:t>
            </w:r>
            <w:r w:rsidR="002F41FB" w:rsidRPr="00A34BEB">
              <w:rPr>
                <w:sz w:val="26"/>
                <w:szCs w:val="26"/>
              </w:rPr>
              <w:t xml:space="preserve"> наконец</w:t>
            </w:r>
            <w:r w:rsidR="00C43820">
              <w:rPr>
                <w:sz w:val="26"/>
                <w:szCs w:val="26"/>
              </w:rPr>
              <w:t>,</w:t>
            </w:r>
            <w:r w:rsidR="002F41FB" w:rsidRPr="00A34BEB">
              <w:rPr>
                <w:sz w:val="26"/>
                <w:szCs w:val="26"/>
              </w:rPr>
              <w:t xml:space="preserve"> привести в </w:t>
            </w:r>
            <w:proofErr w:type="gramStart"/>
            <w:r w:rsidR="002F41FB" w:rsidRPr="00A34BEB">
              <w:rPr>
                <w:sz w:val="26"/>
                <w:szCs w:val="26"/>
              </w:rPr>
              <w:t>соответствии</w:t>
            </w:r>
            <w:proofErr w:type="gramEnd"/>
            <w:r w:rsidR="002F41FB" w:rsidRPr="00A34BEB">
              <w:rPr>
                <w:sz w:val="26"/>
                <w:szCs w:val="26"/>
              </w:rPr>
              <w:t xml:space="preserve"> с назначением</w:t>
            </w:r>
            <w:r w:rsidR="00C43820">
              <w:rPr>
                <w:sz w:val="26"/>
                <w:szCs w:val="26"/>
              </w:rPr>
              <w:t>,</w:t>
            </w:r>
            <w:r w:rsidR="002F41FB" w:rsidRPr="00A34BEB">
              <w:rPr>
                <w:sz w:val="26"/>
                <w:szCs w:val="26"/>
              </w:rPr>
              <w:t xml:space="preserve"> здания бывшей больницы на Врачебном</w:t>
            </w:r>
            <w:r w:rsidR="00AC63AF">
              <w:rPr>
                <w:sz w:val="26"/>
                <w:szCs w:val="26"/>
              </w:rPr>
              <w:t xml:space="preserve"> проезде</w:t>
            </w:r>
            <w:r w:rsidR="002F41FB" w:rsidRPr="00A34BEB">
              <w:rPr>
                <w:sz w:val="26"/>
                <w:szCs w:val="26"/>
              </w:rPr>
              <w:t>,</w:t>
            </w:r>
            <w:r w:rsidR="00AC63AF">
              <w:rPr>
                <w:sz w:val="26"/>
                <w:szCs w:val="26"/>
              </w:rPr>
              <w:t xml:space="preserve"> вл.5, т</w:t>
            </w:r>
            <w:r w:rsidR="002F41FB" w:rsidRPr="00A34BEB">
              <w:rPr>
                <w:sz w:val="26"/>
                <w:szCs w:val="26"/>
              </w:rPr>
              <w:t xml:space="preserve">о это практически ресурсная база для диагностического центра </w:t>
            </w:r>
            <w:r w:rsidR="003D2ED8">
              <w:rPr>
                <w:sz w:val="26"/>
                <w:szCs w:val="26"/>
              </w:rPr>
              <w:t>была бы. Но там сейчас офисы.</w:t>
            </w:r>
            <w:r w:rsidR="003D2ED8">
              <w:rPr>
                <w:sz w:val="26"/>
                <w:szCs w:val="26"/>
              </w:rPr>
              <w:br/>
            </w:r>
            <w:r w:rsidR="002F41FB" w:rsidRPr="00A34BEB">
              <w:rPr>
                <w:sz w:val="26"/>
                <w:szCs w:val="26"/>
              </w:rPr>
              <w:t xml:space="preserve">Однако хочу заметить, что город на сегодня сдал в аренду в 3 </w:t>
            </w:r>
            <w:proofErr w:type="gramStart"/>
            <w:r w:rsidR="002F41FB" w:rsidRPr="00A34BEB">
              <w:rPr>
                <w:sz w:val="26"/>
                <w:szCs w:val="26"/>
              </w:rPr>
              <w:t>квартале</w:t>
            </w:r>
            <w:proofErr w:type="gramEnd"/>
            <w:r w:rsidR="002F41FB" w:rsidRPr="00A34BEB">
              <w:rPr>
                <w:sz w:val="26"/>
                <w:szCs w:val="26"/>
              </w:rPr>
              <w:t xml:space="preserve"> дорогостоящему платному детскому центру «Династия»</w:t>
            </w:r>
            <w:r w:rsidR="00C43820">
              <w:rPr>
                <w:sz w:val="26"/>
                <w:szCs w:val="26"/>
              </w:rPr>
              <w:t xml:space="preserve"> </w:t>
            </w:r>
            <w:r w:rsidR="002F41FB" w:rsidRPr="00A34BEB">
              <w:rPr>
                <w:sz w:val="26"/>
                <w:szCs w:val="26"/>
              </w:rPr>
              <w:t>(рис.9) здание бывшего ГАИ по адресу</w:t>
            </w:r>
            <w:r w:rsidR="00C43820">
              <w:rPr>
                <w:sz w:val="26"/>
                <w:szCs w:val="26"/>
              </w:rPr>
              <w:t>:</w:t>
            </w:r>
            <w:r w:rsidR="002F41FB" w:rsidRPr="00A34BEB">
              <w:rPr>
                <w:sz w:val="26"/>
                <w:szCs w:val="26"/>
              </w:rPr>
              <w:t xml:space="preserve"> Врачебный проезд, д. 13</w:t>
            </w:r>
            <w:r w:rsidR="00C43820">
              <w:rPr>
                <w:sz w:val="26"/>
                <w:szCs w:val="26"/>
              </w:rPr>
              <w:t>,</w:t>
            </w:r>
            <w:r w:rsidR="002F41FB" w:rsidRPr="00A34BEB">
              <w:rPr>
                <w:sz w:val="26"/>
                <w:szCs w:val="26"/>
              </w:rPr>
              <w:t xml:space="preserve"> корпус 3. Центр переехал с </w:t>
            </w:r>
            <w:proofErr w:type="gramStart"/>
            <w:r w:rsidR="002F41FB" w:rsidRPr="00A34BEB">
              <w:rPr>
                <w:sz w:val="26"/>
                <w:szCs w:val="26"/>
              </w:rPr>
              <w:t>Рублевки</w:t>
            </w:r>
            <w:proofErr w:type="gramEnd"/>
            <w:r w:rsidR="002F41FB" w:rsidRPr="00A34BEB">
              <w:rPr>
                <w:sz w:val="26"/>
                <w:szCs w:val="26"/>
              </w:rPr>
              <w:t xml:space="preserve">. Это не отражено в </w:t>
            </w:r>
            <w:proofErr w:type="gramStart"/>
            <w:r w:rsidR="002F41FB" w:rsidRPr="00A34BEB">
              <w:rPr>
                <w:sz w:val="26"/>
                <w:szCs w:val="26"/>
              </w:rPr>
              <w:t>проекте</w:t>
            </w:r>
            <w:proofErr w:type="gramEnd"/>
            <w:r w:rsidR="002F41FB" w:rsidRPr="00A34BEB">
              <w:rPr>
                <w:sz w:val="26"/>
                <w:szCs w:val="26"/>
              </w:rPr>
              <w:t>.</w:t>
            </w:r>
          </w:p>
          <w:p w:rsidR="002F41FB" w:rsidRPr="00A34BEB" w:rsidRDefault="002F41FB" w:rsidP="00A34BEB">
            <w:pPr>
              <w:pStyle w:val="msonormalmailrucssattributepostfix"/>
              <w:spacing w:before="0" w:after="0"/>
              <w:jc w:val="both"/>
              <w:rPr>
                <w:sz w:val="26"/>
                <w:szCs w:val="26"/>
              </w:rPr>
            </w:pPr>
            <w:r w:rsidRPr="00A34BEB">
              <w:rPr>
                <w:sz w:val="26"/>
                <w:szCs w:val="26"/>
              </w:rPr>
              <w:t xml:space="preserve">Рис.9 В сносимом здании детский </w:t>
            </w:r>
            <w:proofErr w:type="spellStart"/>
            <w:r w:rsidRPr="00A34BEB">
              <w:rPr>
                <w:sz w:val="26"/>
                <w:szCs w:val="26"/>
              </w:rPr>
              <w:t>мед</w:t>
            </w:r>
            <w:proofErr w:type="gramStart"/>
            <w:r w:rsidRPr="00A34BEB">
              <w:rPr>
                <w:sz w:val="26"/>
                <w:szCs w:val="26"/>
              </w:rPr>
              <w:t>.ц</w:t>
            </w:r>
            <w:proofErr w:type="gramEnd"/>
            <w:r w:rsidRPr="00A34BEB">
              <w:rPr>
                <w:sz w:val="26"/>
                <w:szCs w:val="26"/>
              </w:rPr>
              <w:t>ентр</w:t>
            </w:r>
            <w:proofErr w:type="spellEnd"/>
            <w:r w:rsidRPr="00A34BEB">
              <w:rPr>
                <w:sz w:val="26"/>
                <w:szCs w:val="26"/>
              </w:rPr>
              <w:t xml:space="preserve"> «Династия»</w:t>
            </w:r>
            <w:r w:rsidRPr="00A34BEB">
              <w:rPr>
                <w:sz w:val="26"/>
                <w:szCs w:val="26"/>
              </w:rPr>
              <w:br/>
            </w:r>
            <w:r w:rsidR="006519B7" w:rsidRPr="00A34BEB">
              <w:rPr>
                <w:noProof/>
                <w:sz w:val="26"/>
                <w:szCs w:val="26"/>
                <w:lang w:eastAsia="ru-RU"/>
              </w:rPr>
              <w:drawing>
                <wp:inline distT="0" distB="0" distL="0" distR="0" wp14:anchorId="44C9279E" wp14:editId="7401B1DC">
                  <wp:extent cx="2647315" cy="2115820"/>
                  <wp:effectExtent l="19050" t="0" r="635" b="0"/>
                  <wp:docPr id="9" name="Рисунок 18" descr="C:\Users\Inna\Desktop\3квартал\20191018_12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Inna\Desktop\3квартал\20191018_124322.jpg"/>
                          <pic:cNvPicPr>
                            <a:picLocks noChangeAspect="1" noChangeArrowheads="1"/>
                          </pic:cNvPicPr>
                        </pic:nvPicPr>
                        <pic:blipFill>
                          <a:blip r:embed="rId17" cstate="print"/>
                          <a:srcRect/>
                          <a:stretch>
                            <a:fillRect/>
                          </a:stretch>
                        </pic:blipFill>
                        <pic:spPr bwMode="auto">
                          <a:xfrm>
                            <a:off x="0" y="0"/>
                            <a:ext cx="2647315" cy="2115820"/>
                          </a:xfrm>
                          <a:prstGeom prst="rect">
                            <a:avLst/>
                          </a:prstGeom>
                          <a:noFill/>
                          <a:ln w="9525">
                            <a:noFill/>
                            <a:miter lim="800000"/>
                            <a:headEnd/>
                            <a:tailEnd/>
                          </a:ln>
                        </pic:spPr>
                      </pic:pic>
                    </a:graphicData>
                  </a:graphic>
                </wp:inline>
              </w:drawing>
            </w:r>
            <w:r w:rsidRPr="00A34BEB">
              <w:rPr>
                <w:sz w:val="26"/>
                <w:szCs w:val="26"/>
              </w:rPr>
              <w:br/>
              <w:t xml:space="preserve">  </w:t>
            </w:r>
          </w:p>
          <w:p w:rsidR="00C43820" w:rsidRDefault="002F41FB" w:rsidP="00A34BEB">
            <w:pPr>
              <w:pStyle w:val="msonormalmailrucssattributepostfix"/>
              <w:spacing w:before="0" w:after="0"/>
              <w:jc w:val="both"/>
              <w:rPr>
                <w:sz w:val="26"/>
                <w:szCs w:val="26"/>
              </w:rPr>
            </w:pPr>
            <w:r w:rsidRPr="00A34BEB">
              <w:rPr>
                <w:sz w:val="26"/>
                <w:szCs w:val="26"/>
              </w:rPr>
              <w:t>Не стоит лишать ГБОУ 830 футбольного поля с новым покрытием и строить там новый филиал. Необходимо улучшить комфорт тех, кто будет жить в 3 квартале.</w:t>
            </w:r>
            <w:r w:rsidRPr="00A34BEB">
              <w:rPr>
                <w:sz w:val="26"/>
                <w:szCs w:val="26"/>
              </w:rPr>
              <w:br/>
              <w:t xml:space="preserve">Но проект  Генплана уничтожает футбольное поле школы и футбольное поле </w:t>
            </w:r>
            <w:proofErr w:type="gramStart"/>
            <w:r w:rsidRPr="00A34BEB">
              <w:rPr>
                <w:sz w:val="26"/>
                <w:szCs w:val="26"/>
              </w:rPr>
              <w:t>возле</w:t>
            </w:r>
            <w:proofErr w:type="gramEnd"/>
            <w:r w:rsidRPr="00A34BEB">
              <w:rPr>
                <w:sz w:val="26"/>
                <w:szCs w:val="26"/>
              </w:rPr>
              <w:t xml:space="preserve"> ФОК Триумф</w:t>
            </w:r>
            <w:r w:rsidR="00C43820">
              <w:rPr>
                <w:sz w:val="26"/>
                <w:szCs w:val="26"/>
              </w:rPr>
              <w:t xml:space="preserve"> (рис.10), т</w:t>
            </w:r>
            <w:r w:rsidRPr="00A34BEB">
              <w:rPr>
                <w:sz w:val="26"/>
                <w:szCs w:val="26"/>
              </w:rPr>
              <w:t>оже с новым покрытием.</w:t>
            </w:r>
          </w:p>
          <w:p w:rsidR="002F41FB" w:rsidRPr="00A34BEB" w:rsidRDefault="002F41FB" w:rsidP="00A34BEB">
            <w:pPr>
              <w:pStyle w:val="msonormalmailrucssattributepostfix"/>
              <w:spacing w:before="0" w:after="0"/>
              <w:jc w:val="both"/>
              <w:rPr>
                <w:sz w:val="26"/>
                <w:szCs w:val="26"/>
              </w:rPr>
            </w:pPr>
            <w:r w:rsidRPr="00A34BEB">
              <w:rPr>
                <w:sz w:val="26"/>
                <w:szCs w:val="26"/>
              </w:rPr>
              <w:t xml:space="preserve">Рис. 10 Фотография футбольного поля </w:t>
            </w:r>
            <w:proofErr w:type="gramStart"/>
            <w:r w:rsidRPr="00A34BEB">
              <w:rPr>
                <w:sz w:val="26"/>
                <w:szCs w:val="26"/>
              </w:rPr>
              <w:t>возле</w:t>
            </w:r>
            <w:proofErr w:type="gramEnd"/>
            <w:r w:rsidRPr="00A34BEB">
              <w:rPr>
                <w:sz w:val="26"/>
                <w:szCs w:val="26"/>
              </w:rPr>
              <w:t xml:space="preserve"> ФОК Триумф.</w:t>
            </w:r>
            <w:r w:rsidRPr="00A34BEB">
              <w:rPr>
                <w:sz w:val="26"/>
                <w:szCs w:val="26"/>
              </w:rPr>
              <w:br/>
            </w:r>
            <w:r w:rsidR="006519B7" w:rsidRPr="00A34BEB">
              <w:rPr>
                <w:noProof/>
                <w:sz w:val="26"/>
                <w:szCs w:val="26"/>
                <w:lang w:eastAsia="ru-RU"/>
              </w:rPr>
              <w:lastRenderedPageBreak/>
              <w:drawing>
                <wp:inline distT="0" distB="0" distL="0" distR="0" wp14:anchorId="0011407C" wp14:editId="30E37664">
                  <wp:extent cx="2881630" cy="2158365"/>
                  <wp:effectExtent l="19050" t="0" r="0" b="0"/>
                  <wp:docPr id="10" name="Рисунок 13" descr="C:\Users\Inna\Desktop\3квартал\20191018_12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Inna\Desktop\3квартал\20191018_123927.jpg"/>
                          <pic:cNvPicPr>
                            <a:picLocks noChangeAspect="1" noChangeArrowheads="1"/>
                          </pic:cNvPicPr>
                        </pic:nvPicPr>
                        <pic:blipFill>
                          <a:blip r:embed="rId18" cstate="print"/>
                          <a:srcRect/>
                          <a:stretch>
                            <a:fillRect/>
                          </a:stretch>
                        </pic:blipFill>
                        <pic:spPr bwMode="auto">
                          <a:xfrm>
                            <a:off x="0" y="0"/>
                            <a:ext cx="2881630" cy="2158365"/>
                          </a:xfrm>
                          <a:prstGeom prst="rect">
                            <a:avLst/>
                          </a:prstGeom>
                          <a:noFill/>
                          <a:ln w="9525">
                            <a:noFill/>
                            <a:miter lim="800000"/>
                            <a:headEnd/>
                            <a:tailEnd/>
                          </a:ln>
                        </pic:spPr>
                      </pic:pic>
                    </a:graphicData>
                  </a:graphic>
                </wp:inline>
              </w:drawing>
            </w:r>
            <w:r w:rsidRPr="00A34BEB">
              <w:rPr>
                <w:sz w:val="26"/>
                <w:szCs w:val="26"/>
              </w:rPr>
              <w:t xml:space="preserve">  </w:t>
            </w:r>
          </w:p>
          <w:p w:rsidR="002F41FB" w:rsidRPr="00A34BEB" w:rsidRDefault="002F41FB" w:rsidP="00A34BEB">
            <w:pPr>
              <w:pStyle w:val="msonormalmailrucssattributepostfix"/>
              <w:spacing w:before="0" w:after="0"/>
              <w:jc w:val="both"/>
              <w:rPr>
                <w:sz w:val="26"/>
                <w:szCs w:val="26"/>
              </w:rPr>
            </w:pPr>
            <w:r w:rsidRPr="00A34BEB">
              <w:rPr>
                <w:sz w:val="26"/>
                <w:szCs w:val="26"/>
              </w:rPr>
              <w:t xml:space="preserve">Генплан предлагает водить детей в новый филиал через две автомобильные дороги. Это нельзя назвать комфортом района Реновации. Строительство же в </w:t>
            </w:r>
            <w:proofErr w:type="gramStart"/>
            <w:r w:rsidRPr="00A34BEB">
              <w:rPr>
                <w:sz w:val="26"/>
                <w:szCs w:val="26"/>
              </w:rPr>
              <w:t>центре</w:t>
            </w:r>
            <w:proofErr w:type="gramEnd"/>
            <w:r w:rsidRPr="00A34BEB">
              <w:rPr>
                <w:sz w:val="26"/>
                <w:szCs w:val="26"/>
              </w:rPr>
              <w:t xml:space="preserve"> микрорайона, по моему предложению изъятия земельного участка, нового учреждения повысит безопасность и сохранит экологию  и целостность квартала. Объект будет находиться равноудален</w:t>
            </w:r>
            <w:r w:rsidR="0080282F">
              <w:rPr>
                <w:sz w:val="26"/>
                <w:szCs w:val="26"/>
              </w:rPr>
              <w:t>н</w:t>
            </w:r>
            <w:r w:rsidRPr="00A34BEB">
              <w:rPr>
                <w:sz w:val="26"/>
                <w:szCs w:val="26"/>
              </w:rPr>
              <w:t>о от групп МКД, в шаговой доступности. Дорогу к  образовательному учреждению тогда не стоит расширять до 15 метров. Для доставки детского питания,</w:t>
            </w:r>
            <w:r w:rsidR="0080282F">
              <w:rPr>
                <w:sz w:val="26"/>
                <w:szCs w:val="26"/>
              </w:rPr>
              <w:t xml:space="preserve"> </w:t>
            </w:r>
            <w:r w:rsidRPr="00A34BEB">
              <w:rPr>
                <w:sz w:val="26"/>
                <w:szCs w:val="26"/>
              </w:rPr>
              <w:t>вывоза мусора в 15</w:t>
            </w:r>
            <w:r w:rsidR="0080282F">
              <w:rPr>
                <w:sz w:val="26"/>
                <w:szCs w:val="26"/>
              </w:rPr>
              <w:t>-</w:t>
            </w:r>
            <w:r w:rsidRPr="00A34BEB">
              <w:rPr>
                <w:sz w:val="26"/>
                <w:szCs w:val="26"/>
              </w:rPr>
              <w:t>метровое по высоте здание по правилам пожарной без</w:t>
            </w:r>
            <w:r w:rsidR="0080282F">
              <w:rPr>
                <w:sz w:val="26"/>
                <w:szCs w:val="26"/>
              </w:rPr>
              <w:t>опасности достаточно 4,5 метров, м</w:t>
            </w:r>
            <w:r w:rsidRPr="00A34BEB">
              <w:rPr>
                <w:sz w:val="26"/>
                <w:szCs w:val="26"/>
              </w:rPr>
              <w:t xml:space="preserve">аксимум 6 метров. Шаговая доступность, комфорт и экологическая безопасность. Вот что должно быть во главе угла проекта.   </w:t>
            </w:r>
          </w:p>
          <w:p w:rsidR="002F41FB" w:rsidRPr="00A34BEB" w:rsidRDefault="002F41FB" w:rsidP="00A34BEB">
            <w:pPr>
              <w:pStyle w:val="msonormalmailrucssattributepostfix"/>
              <w:spacing w:before="0" w:after="0"/>
              <w:jc w:val="both"/>
              <w:rPr>
                <w:sz w:val="26"/>
                <w:szCs w:val="26"/>
              </w:rPr>
            </w:pPr>
            <w:r w:rsidRPr="00A34BEB">
              <w:rPr>
                <w:sz w:val="26"/>
                <w:szCs w:val="26"/>
              </w:rPr>
              <w:t>III. Дорожная сеть</w:t>
            </w:r>
            <w:r w:rsidR="0080282F">
              <w:rPr>
                <w:sz w:val="26"/>
                <w:szCs w:val="26"/>
              </w:rPr>
              <w:t>:</w:t>
            </w:r>
          </w:p>
          <w:p w:rsidR="0080282F" w:rsidRDefault="002F41FB" w:rsidP="00A34BEB">
            <w:pPr>
              <w:pStyle w:val="msonormalmailrucssattributepostfix"/>
              <w:spacing w:before="0" w:after="0"/>
              <w:jc w:val="both"/>
              <w:rPr>
                <w:sz w:val="26"/>
                <w:szCs w:val="26"/>
              </w:rPr>
            </w:pPr>
            <w:r w:rsidRPr="00A34BEB">
              <w:rPr>
                <w:sz w:val="26"/>
                <w:szCs w:val="26"/>
              </w:rPr>
              <w:t>Как я уже писала, проектируемая уличная дорожная сеть</w:t>
            </w:r>
            <w:r w:rsidR="0080282F">
              <w:rPr>
                <w:sz w:val="26"/>
                <w:szCs w:val="26"/>
              </w:rPr>
              <w:t xml:space="preserve"> </w:t>
            </w:r>
            <w:r w:rsidRPr="00A34BEB">
              <w:rPr>
                <w:sz w:val="26"/>
                <w:szCs w:val="26"/>
              </w:rPr>
              <w:t>(далее УДС) разрушает целостность микрорайона. Сквозной проезд</w:t>
            </w:r>
            <w:r w:rsidR="0080282F">
              <w:rPr>
                <w:sz w:val="26"/>
                <w:szCs w:val="26"/>
              </w:rPr>
              <w:t xml:space="preserve"> </w:t>
            </w:r>
            <w:r w:rsidRPr="00A34BEB">
              <w:rPr>
                <w:sz w:val="26"/>
                <w:szCs w:val="26"/>
              </w:rPr>
              <w:t>-</w:t>
            </w:r>
            <w:r w:rsidR="0080282F">
              <w:rPr>
                <w:sz w:val="26"/>
                <w:szCs w:val="26"/>
              </w:rPr>
              <w:t xml:space="preserve"> </w:t>
            </w:r>
            <w:r w:rsidRPr="00A34BEB">
              <w:rPr>
                <w:sz w:val="26"/>
                <w:szCs w:val="26"/>
              </w:rPr>
              <w:t>это первое, что необходимо убрать. Дворовые проезды и знак на въезде, что это въезд в жилой квартал</w:t>
            </w:r>
            <w:r w:rsidR="0080282F">
              <w:rPr>
                <w:sz w:val="26"/>
                <w:szCs w:val="26"/>
              </w:rPr>
              <w:t xml:space="preserve"> </w:t>
            </w:r>
            <w:r w:rsidRPr="00A34BEB">
              <w:rPr>
                <w:sz w:val="26"/>
                <w:szCs w:val="26"/>
              </w:rPr>
              <w:t>-</w:t>
            </w:r>
            <w:r w:rsidR="0080282F">
              <w:rPr>
                <w:sz w:val="26"/>
                <w:szCs w:val="26"/>
              </w:rPr>
              <w:t xml:space="preserve"> </w:t>
            </w:r>
            <w:r w:rsidRPr="00A34BEB">
              <w:rPr>
                <w:sz w:val="26"/>
                <w:szCs w:val="26"/>
              </w:rPr>
              <w:t>залог безопасн</w:t>
            </w:r>
            <w:r w:rsidR="0080282F">
              <w:rPr>
                <w:sz w:val="26"/>
                <w:szCs w:val="26"/>
              </w:rPr>
              <w:t>ости для жителей. Есть ощущение</w:t>
            </w:r>
            <w:r w:rsidRPr="00A34BEB">
              <w:rPr>
                <w:sz w:val="26"/>
                <w:szCs w:val="26"/>
              </w:rPr>
              <w:t>,</w:t>
            </w:r>
            <w:r w:rsidR="0080282F">
              <w:rPr>
                <w:sz w:val="26"/>
                <w:szCs w:val="26"/>
              </w:rPr>
              <w:t xml:space="preserve"> </w:t>
            </w:r>
            <w:r w:rsidRPr="00A34BEB">
              <w:rPr>
                <w:sz w:val="26"/>
                <w:szCs w:val="26"/>
              </w:rPr>
              <w:t>что 72</w:t>
            </w:r>
            <w:r w:rsidR="0080282F">
              <w:rPr>
                <w:sz w:val="26"/>
                <w:szCs w:val="26"/>
              </w:rPr>
              <w:t>-</w:t>
            </w:r>
            <w:r w:rsidRPr="00A34BEB">
              <w:rPr>
                <w:sz w:val="26"/>
                <w:szCs w:val="26"/>
              </w:rPr>
              <w:t>х этажное здание специально изолируют от жителей этим сквозным проездом, чьи дома попали под реновацию, для размещения коммерческого объекта для инвестора. Иначе оправдать сквозной проезд нельзя. Необходимо сохранить жилой квартал как единый организм.</w:t>
            </w:r>
          </w:p>
          <w:p w:rsidR="00E926C1" w:rsidRDefault="002F41FB" w:rsidP="00A34BEB">
            <w:pPr>
              <w:pStyle w:val="msonormalmailrucssattributepostfix"/>
              <w:spacing w:before="0" w:after="0"/>
              <w:jc w:val="both"/>
              <w:rPr>
                <w:sz w:val="26"/>
                <w:szCs w:val="26"/>
              </w:rPr>
            </w:pPr>
            <w:r w:rsidRPr="00A34BEB">
              <w:rPr>
                <w:sz w:val="26"/>
                <w:szCs w:val="26"/>
              </w:rPr>
              <w:t xml:space="preserve">Предлагаю отказаться от строительства проектируемого </w:t>
            </w:r>
            <w:r w:rsidR="0080282F">
              <w:rPr>
                <w:sz w:val="26"/>
                <w:szCs w:val="26"/>
              </w:rPr>
              <w:t>проезда 1577 шириной в к</w:t>
            </w:r>
            <w:r w:rsidRPr="00A34BEB">
              <w:rPr>
                <w:sz w:val="26"/>
                <w:szCs w:val="26"/>
              </w:rPr>
              <w:t>расных линиях до 25 метров. Тем более</w:t>
            </w:r>
            <w:r w:rsidR="007765FE">
              <w:rPr>
                <w:sz w:val="26"/>
                <w:szCs w:val="26"/>
              </w:rPr>
              <w:t>,</w:t>
            </w:r>
            <w:r w:rsidRPr="00A34BEB">
              <w:rPr>
                <w:sz w:val="26"/>
                <w:szCs w:val="26"/>
              </w:rPr>
              <w:t xml:space="preserve"> в </w:t>
            </w:r>
            <w:proofErr w:type="gramStart"/>
            <w:r w:rsidRPr="00A34BEB">
              <w:rPr>
                <w:sz w:val="26"/>
                <w:szCs w:val="26"/>
              </w:rPr>
              <w:t>проекте</w:t>
            </w:r>
            <w:proofErr w:type="gramEnd"/>
            <w:r w:rsidRPr="00A34BEB">
              <w:rPr>
                <w:sz w:val="26"/>
                <w:szCs w:val="26"/>
              </w:rPr>
              <w:t xml:space="preserve"> межевания территории (далее ПМТ) 3 квартала граница проектирован</w:t>
            </w:r>
            <w:r w:rsidR="0080282F">
              <w:rPr>
                <w:sz w:val="26"/>
                <w:szCs w:val="26"/>
              </w:rPr>
              <w:t>ия не являлась красной линией, э</w:t>
            </w:r>
            <w:r w:rsidRPr="00A34BEB">
              <w:rPr>
                <w:sz w:val="26"/>
                <w:szCs w:val="26"/>
              </w:rPr>
              <w:t xml:space="preserve">то видно и в Генеральном плане. Жилой квартал в  Генеральном </w:t>
            </w:r>
            <w:proofErr w:type="gramStart"/>
            <w:r w:rsidRPr="00A34BEB">
              <w:rPr>
                <w:sz w:val="26"/>
                <w:szCs w:val="26"/>
              </w:rPr>
              <w:t>плане</w:t>
            </w:r>
            <w:proofErr w:type="gramEnd"/>
            <w:r w:rsidRPr="00A34BEB">
              <w:rPr>
                <w:sz w:val="26"/>
                <w:szCs w:val="26"/>
              </w:rPr>
              <w:t xml:space="preserve"> находится на границе с ООПТ канала им</w:t>
            </w:r>
            <w:r w:rsidR="0080282F">
              <w:rPr>
                <w:sz w:val="26"/>
                <w:szCs w:val="26"/>
              </w:rPr>
              <w:t>.</w:t>
            </w:r>
            <w:r w:rsidR="007765FE">
              <w:rPr>
                <w:sz w:val="26"/>
                <w:szCs w:val="26"/>
              </w:rPr>
              <w:t xml:space="preserve"> </w:t>
            </w:r>
            <w:r w:rsidRPr="00A34BEB">
              <w:rPr>
                <w:sz w:val="26"/>
                <w:szCs w:val="26"/>
              </w:rPr>
              <w:t>Москвы</w:t>
            </w:r>
            <w:r w:rsidR="0080282F">
              <w:rPr>
                <w:sz w:val="26"/>
                <w:szCs w:val="26"/>
              </w:rPr>
              <w:t xml:space="preserve"> </w:t>
            </w:r>
            <w:r w:rsidRPr="00A34BEB">
              <w:rPr>
                <w:sz w:val="26"/>
                <w:szCs w:val="26"/>
              </w:rPr>
              <w:t xml:space="preserve">(рис.1). Границу </w:t>
            </w:r>
            <w:proofErr w:type="spellStart"/>
            <w:proofErr w:type="gramStart"/>
            <w:r w:rsidRPr="00A34BEB">
              <w:rPr>
                <w:sz w:val="26"/>
                <w:szCs w:val="26"/>
              </w:rPr>
              <w:t>проектирова</w:t>
            </w:r>
            <w:r w:rsidR="007765FE">
              <w:rPr>
                <w:sz w:val="26"/>
                <w:szCs w:val="26"/>
              </w:rPr>
              <w:t>-</w:t>
            </w:r>
            <w:r w:rsidRPr="00A34BEB">
              <w:rPr>
                <w:sz w:val="26"/>
                <w:szCs w:val="26"/>
              </w:rPr>
              <w:t>ния</w:t>
            </w:r>
            <w:proofErr w:type="spellEnd"/>
            <w:proofErr w:type="gramEnd"/>
            <w:r w:rsidRPr="00A34BEB">
              <w:rPr>
                <w:sz w:val="26"/>
                <w:szCs w:val="26"/>
              </w:rPr>
              <w:t xml:space="preserve"> размещения жилых домов (Рис.11)</w:t>
            </w:r>
            <w:r w:rsidR="007765FE">
              <w:rPr>
                <w:sz w:val="26"/>
                <w:szCs w:val="26"/>
              </w:rPr>
              <w:t>,</w:t>
            </w:r>
            <w:r w:rsidRPr="00A34BEB">
              <w:rPr>
                <w:sz w:val="26"/>
                <w:szCs w:val="26"/>
              </w:rPr>
              <w:t xml:space="preserve"> между которыми и ООПТ, земельным участком железной дороги</w:t>
            </w:r>
            <w:r w:rsidR="007765FE">
              <w:rPr>
                <w:sz w:val="26"/>
                <w:szCs w:val="26"/>
              </w:rPr>
              <w:t>,</w:t>
            </w:r>
            <w:r w:rsidRPr="00A34BEB">
              <w:rPr>
                <w:sz w:val="26"/>
                <w:szCs w:val="26"/>
              </w:rPr>
              <w:t xml:space="preserve"> должно быть расстояние, приняли за красную линию.</w:t>
            </w:r>
            <w:r w:rsidR="001A7D3D">
              <w:rPr>
                <w:sz w:val="26"/>
                <w:szCs w:val="26"/>
              </w:rPr>
              <w:t xml:space="preserve"> </w:t>
            </w:r>
            <w:r w:rsidRPr="00A34BEB">
              <w:rPr>
                <w:sz w:val="26"/>
                <w:szCs w:val="26"/>
              </w:rPr>
              <w:t xml:space="preserve">Красные линии не могут проходить по фундаментам и </w:t>
            </w:r>
            <w:proofErr w:type="spellStart"/>
            <w:r w:rsidRPr="00A34BEB">
              <w:rPr>
                <w:sz w:val="26"/>
                <w:szCs w:val="26"/>
              </w:rPr>
              <w:t>отмосткам</w:t>
            </w:r>
            <w:proofErr w:type="spellEnd"/>
            <w:r w:rsidRPr="00A34BEB">
              <w:rPr>
                <w:sz w:val="26"/>
                <w:szCs w:val="26"/>
              </w:rPr>
              <w:t xml:space="preserve"> домов. 25 метров от границы проектирования ПМТ до ООПТ. Это не может быть планируемой шириной </w:t>
            </w:r>
            <w:r w:rsidRPr="00A34BEB">
              <w:rPr>
                <w:sz w:val="26"/>
                <w:szCs w:val="26"/>
              </w:rPr>
              <w:lastRenderedPageBreak/>
              <w:t>дороги. Стр</w:t>
            </w:r>
            <w:r w:rsidR="001A7D3D">
              <w:rPr>
                <w:sz w:val="26"/>
                <w:szCs w:val="26"/>
              </w:rPr>
              <w:t xml:space="preserve">оительство в </w:t>
            </w:r>
            <w:proofErr w:type="gramStart"/>
            <w:r w:rsidR="001A7D3D">
              <w:rPr>
                <w:sz w:val="26"/>
                <w:szCs w:val="26"/>
              </w:rPr>
              <w:t>этом</w:t>
            </w:r>
            <w:proofErr w:type="gramEnd"/>
            <w:r w:rsidR="001A7D3D">
              <w:rPr>
                <w:sz w:val="26"/>
                <w:szCs w:val="26"/>
              </w:rPr>
              <w:t xml:space="preserve"> месте даже 15-</w:t>
            </w:r>
            <w:r w:rsidRPr="00A34BEB">
              <w:rPr>
                <w:sz w:val="26"/>
                <w:szCs w:val="26"/>
              </w:rPr>
              <w:t>метровой дороги перегружает антропогенной нагрузкой ООПТ, не учитывает наличии опор ЛЭП, как и на Врачебном</w:t>
            </w:r>
            <w:r w:rsidR="001A7D3D">
              <w:rPr>
                <w:sz w:val="26"/>
                <w:szCs w:val="26"/>
              </w:rPr>
              <w:t xml:space="preserve"> проезде</w:t>
            </w:r>
            <w:r w:rsidRPr="00A34BEB">
              <w:rPr>
                <w:sz w:val="26"/>
                <w:szCs w:val="26"/>
              </w:rPr>
              <w:t xml:space="preserve">. Демонтаж опор не предусмотрен проектом, как и </w:t>
            </w:r>
            <w:proofErr w:type="gramStart"/>
            <w:r w:rsidRPr="00A34BEB">
              <w:rPr>
                <w:sz w:val="26"/>
                <w:szCs w:val="26"/>
              </w:rPr>
              <w:t>наличии</w:t>
            </w:r>
            <w:proofErr w:type="gramEnd"/>
            <w:r w:rsidRPr="00A34BEB">
              <w:rPr>
                <w:sz w:val="26"/>
                <w:szCs w:val="26"/>
              </w:rPr>
              <w:t xml:space="preserve"> их.</w:t>
            </w:r>
          </w:p>
          <w:p w:rsidR="002F41FB" w:rsidRPr="00A34BEB" w:rsidRDefault="002F41FB" w:rsidP="00A34BEB">
            <w:pPr>
              <w:pStyle w:val="msonormalmailrucssattributepostfix"/>
              <w:spacing w:before="0" w:after="0"/>
              <w:jc w:val="both"/>
              <w:rPr>
                <w:sz w:val="26"/>
                <w:szCs w:val="26"/>
              </w:rPr>
            </w:pPr>
            <w:r w:rsidRPr="00A34BEB">
              <w:rPr>
                <w:sz w:val="26"/>
                <w:szCs w:val="26"/>
              </w:rPr>
              <w:t>Проектируемый проезд 1577 по факту не существует</w:t>
            </w:r>
            <w:r w:rsidR="00E926C1">
              <w:rPr>
                <w:sz w:val="26"/>
                <w:szCs w:val="26"/>
              </w:rPr>
              <w:t xml:space="preserve"> </w:t>
            </w:r>
            <w:r w:rsidRPr="00A34BEB">
              <w:rPr>
                <w:sz w:val="26"/>
                <w:szCs w:val="26"/>
              </w:rPr>
              <w:t>(рис.12). Это подтверждает, что изысканий не было на местности.</w:t>
            </w:r>
            <w:r w:rsidR="00E926C1">
              <w:rPr>
                <w:sz w:val="26"/>
                <w:szCs w:val="26"/>
              </w:rPr>
              <w:t xml:space="preserve"> </w:t>
            </w:r>
            <w:r w:rsidRPr="00A34BEB">
              <w:rPr>
                <w:sz w:val="26"/>
                <w:szCs w:val="26"/>
              </w:rPr>
              <w:t xml:space="preserve">Сейчас жители свободно проходят к набережной канала </w:t>
            </w:r>
            <w:proofErr w:type="spellStart"/>
            <w:r w:rsidRPr="00A34BEB">
              <w:rPr>
                <w:sz w:val="26"/>
                <w:szCs w:val="26"/>
              </w:rPr>
              <w:t>им</w:t>
            </w:r>
            <w:proofErr w:type="gramStart"/>
            <w:r w:rsidR="00E926C1">
              <w:rPr>
                <w:sz w:val="26"/>
                <w:szCs w:val="26"/>
              </w:rPr>
              <w:t>.</w:t>
            </w:r>
            <w:r w:rsidRPr="00A34BEB">
              <w:rPr>
                <w:sz w:val="26"/>
                <w:szCs w:val="26"/>
              </w:rPr>
              <w:t>М</w:t>
            </w:r>
            <w:proofErr w:type="gramEnd"/>
            <w:r w:rsidRPr="00A34BEB">
              <w:rPr>
                <w:sz w:val="26"/>
                <w:szCs w:val="26"/>
              </w:rPr>
              <w:t>осквы</w:t>
            </w:r>
            <w:proofErr w:type="spellEnd"/>
            <w:r w:rsidRPr="00A34BEB">
              <w:rPr>
                <w:sz w:val="26"/>
                <w:szCs w:val="26"/>
              </w:rPr>
              <w:t xml:space="preserve">. К </w:t>
            </w:r>
            <w:proofErr w:type="spellStart"/>
            <w:r w:rsidRPr="00A34BEB">
              <w:rPr>
                <w:sz w:val="26"/>
                <w:szCs w:val="26"/>
              </w:rPr>
              <w:t>ДОТу</w:t>
            </w:r>
            <w:proofErr w:type="spellEnd"/>
            <w:r w:rsidR="00E926C1">
              <w:rPr>
                <w:sz w:val="26"/>
                <w:szCs w:val="26"/>
              </w:rPr>
              <w:t xml:space="preserve"> </w:t>
            </w:r>
            <w:r w:rsidRPr="00A34BEB">
              <w:rPr>
                <w:sz w:val="26"/>
                <w:szCs w:val="26"/>
              </w:rPr>
              <w:t>-</w:t>
            </w:r>
            <w:r w:rsidR="00E926C1">
              <w:rPr>
                <w:sz w:val="26"/>
                <w:szCs w:val="26"/>
              </w:rPr>
              <w:t xml:space="preserve"> </w:t>
            </w:r>
            <w:r w:rsidRPr="00A34BEB">
              <w:rPr>
                <w:sz w:val="26"/>
                <w:szCs w:val="26"/>
              </w:rPr>
              <w:t>ОКН регионального значения. Вместо того</w:t>
            </w:r>
            <w:proofErr w:type="gramStart"/>
            <w:r w:rsidRPr="00A34BEB">
              <w:rPr>
                <w:sz w:val="26"/>
                <w:szCs w:val="26"/>
              </w:rPr>
              <w:t>,</w:t>
            </w:r>
            <w:proofErr w:type="gramEnd"/>
            <w:r w:rsidRPr="00A34BEB">
              <w:rPr>
                <w:sz w:val="26"/>
                <w:szCs w:val="26"/>
              </w:rPr>
              <w:t xml:space="preserve"> чтобы сделать грунто</w:t>
            </w:r>
            <w:r w:rsidR="00A34BEB" w:rsidRPr="00A34BEB">
              <w:rPr>
                <w:sz w:val="26"/>
                <w:szCs w:val="26"/>
              </w:rPr>
              <w:t>вую дорогу, велосипедную дорогу</w:t>
            </w:r>
            <w:r w:rsidRPr="00A34BEB">
              <w:rPr>
                <w:sz w:val="26"/>
                <w:szCs w:val="26"/>
              </w:rPr>
              <w:t>,</w:t>
            </w:r>
            <w:r w:rsidR="00A34BEB" w:rsidRPr="00A34BEB">
              <w:rPr>
                <w:sz w:val="26"/>
                <w:szCs w:val="26"/>
              </w:rPr>
              <w:t xml:space="preserve"> </w:t>
            </w:r>
            <w:proofErr w:type="spellStart"/>
            <w:r w:rsidRPr="00A34BEB">
              <w:rPr>
                <w:sz w:val="26"/>
                <w:szCs w:val="26"/>
              </w:rPr>
              <w:t>дополнитель</w:t>
            </w:r>
            <w:r w:rsidR="00E926C1">
              <w:rPr>
                <w:sz w:val="26"/>
                <w:szCs w:val="26"/>
              </w:rPr>
              <w:t>-</w:t>
            </w:r>
            <w:r w:rsidRPr="00A34BEB">
              <w:rPr>
                <w:sz w:val="26"/>
                <w:szCs w:val="26"/>
              </w:rPr>
              <w:t>ную</w:t>
            </w:r>
            <w:proofErr w:type="spellEnd"/>
            <w:r w:rsidRPr="00A34BEB">
              <w:rPr>
                <w:sz w:val="26"/>
                <w:szCs w:val="26"/>
              </w:rPr>
              <w:t xml:space="preserve"> озелененную территорию, если вдруг канал им</w:t>
            </w:r>
            <w:r w:rsidR="00E926C1">
              <w:rPr>
                <w:sz w:val="26"/>
                <w:szCs w:val="26"/>
              </w:rPr>
              <w:t>.</w:t>
            </w:r>
            <w:r w:rsidRPr="00A34BEB">
              <w:rPr>
                <w:sz w:val="26"/>
                <w:szCs w:val="26"/>
              </w:rPr>
              <w:t xml:space="preserve"> Москвы не даст согласование на благоустройство их объекта, Генпланом предлагается залить все в бетон с бордюром и запустить туда автомобили. Опять усложнить жизнь москвичей, сделать менее доступным природный объект.</w:t>
            </w:r>
          </w:p>
          <w:p w:rsidR="002F41FB" w:rsidRPr="00A34BEB" w:rsidRDefault="002F41FB" w:rsidP="00A34BEB">
            <w:pPr>
              <w:pStyle w:val="msonormalmailrucssattributepostfix"/>
              <w:spacing w:before="0" w:after="0"/>
              <w:jc w:val="both"/>
              <w:rPr>
                <w:sz w:val="26"/>
                <w:szCs w:val="26"/>
              </w:rPr>
            </w:pPr>
            <w:r w:rsidRPr="00A34BEB">
              <w:rPr>
                <w:sz w:val="26"/>
                <w:szCs w:val="26"/>
              </w:rPr>
              <w:t>Рис.11</w:t>
            </w:r>
            <w:r w:rsidR="00E926C1">
              <w:rPr>
                <w:sz w:val="26"/>
                <w:szCs w:val="26"/>
              </w:rPr>
              <w:t>.</w:t>
            </w:r>
            <w:r w:rsidRPr="00A34BEB">
              <w:rPr>
                <w:sz w:val="26"/>
                <w:szCs w:val="26"/>
              </w:rPr>
              <w:t>Проект межевания 3 квартала:</w:t>
            </w:r>
            <w:r w:rsidR="006519B7" w:rsidRPr="00A34BEB">
              <w:rPr>
                <w:noProof/>
                <w:sz w:val="26"/>
                <w:szCs w:val="26"/>
                <w:lang w:eastAsia="ru-RU"/>
              </w:rPr>
              <w:drawing>
                <wp:inline distT="0" distB="0" distL="0" distR="0" wp14:anchorId="2141ADA7" wp14:editId="6FAFA02E">
                  <wp:extent cx="2498725" cy="2839085"/>
                  <wp:effectExtent l="190500" t="0" r="168275" b="0"/>
                  <wp:docPr id="11" name="Рисунок 16" descr="C:\Users\Inna\Desktop\3квартал\П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Inna\Desktop\3квартал\ПМТ.jpg"/>
                          <pic:cNvPicPr>
                            <a:picLocks noChangeAspect="1" noChangeArrowheads="1"/>
                          </pic:cNvPicPr>
                        </pic:nvPicPr>
                        <pic:blipFill>
                          <a:blip r:embed="rId19" cstate="print"/>
                          <a:srcRect/>
                          <a:stretch>
                            <a:fillRect/>
                          </a:stretch>
                        </pic:blipFill>
                        <pic:spPr bwMode="auto">
                          <a:xfrm rot="-5400000">
                            <a:off x="0" y="0"/>
                            <a:ext cx="2498725" cy="2839085"/>
                          </a:xfrm>
                          <a:prstGeom prst="rect">
                            <a:avLst/>
                          </a:prstGeom>
                          <a:noFill/>
                          <a:ln w="9525">
                            <a:noFill/>
                            <a:miter lim="800000"/>
                            <a:headEnd/>
                            <a:tailEnd/>
                          </a:ln>
                        </pic:spPr>
                      </pic:pic>
                    </a:graphicData>
                  </a:graphic>
                </wp:inline>
              </w:drawing>
            </w:r>
          </w:p>
          <w:p w:rsidR="002F41FB" w:rsidRPr="00A34BEB" w:rsidRDefault="002F41FB" w:rsidP="00A34BEB">
            <w:pPr>
              <w:pStyle w:val="msonormalmailrucssattributepostfix"/>
              <w:spacing w:before="0" w:after="0"/>
              <w:jc w:val="both"/>
              <w:rPr>
                <w:sz w:val="26"/>
                <w:szCs w:val="26"/>
              </w:rPr>
            </w:pPr>
            <w:r w:rsidRPr="00A34BEB">
              <w:rPr>
                <w:sz w:val="26"/>
                <w:szCs w:val="26"/>
              </w:rPr>
              <w:t>Рис.12 Фактическое использование участка между ООПТ и проездом 1577</w:t>
            </w:r>
          </w:p>
          <w:p w:rsidR="002F41FB" w:rsidRPr="00A34BEB" w:rsidRDefault="006519B7" w:rsidP="00A34BEB">
            <w:pPr>
              <w:pStyle w:val="msonormalmailrucssattributepostfix"/>
              <w:spacing w:before="0" w:after="0"/>
              <w:jc w:val="both"/>
              <w:rPr>
                <w:sz w:val="26"/>
                <w:szCs w:val="26"/>
              </w:rPr>
            </w:pPr>
            <w:r w:rsidRPr="00A34BEB">
              <w:rPr>
                <w:noProof/>
                <w:sz w:val="26"/>
                <w:szCs w:val="26"/>
                <w:lang w:eastAsia="ru-RU"/>
              </w:rPr>
              <w:drawing>
                <wp:inline distT="0" distB="0" distL="0" distR="0" wp14:anchorId="3FA0ED9C" wp14:editId="1BC85EE7">
                  <wp:extent cx="3604260" cy="2711450"/>
                  <wp:effectExtent l="19050" t="0" r="0" b="0"/>
                  <wp:docPr id="12" name="Рисунок 17" descr="C:\Users\Inna\Desktop\3квартал\20191018_12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Inna\Desktop\3квартал\20191018_124438.jpg"/>
                          <pic:cNvPicPr>
                            <a:picLocks noChangeAspect="1" noChangeArrowheads="1"/>
                          </pic:cNvPicPr>
                        </pic:nvPicPr>
                        <pic:blipFill>
                          <a:blip r:embed="rId20" cstate="print"/>
                          <a:srcRect/>
                          <a:stretch>
                            <a:fillRect/>
                          </a:stretch>
                        </pic:blipFill>
                        <pic:spPr bwMode="auto">
                          <a:xfrm>
                            <a:off x="0" y="0"/>
                            <a:ext cx="3604260" cy="2711450"/>
                          </a:xfrm>
                          <a:prstGeom prst="rect">
                            <a:avLst/>
                          </a:prstGeom>
                          <a:noFill/>
                          <a:ln w="9525">
                            <a:noFill/>
                            <a:miter lim="800000"/>
                            <a:headEnd/>
                            <a:tailEnd/>
                          </a:ln>
                        </pic:spPr>
                      </pic:pic>
                    </a:graphicData>
                  </a:graphic>
                </wp:inline>
              </w:drawing>
            </w:r>
          </w:p>
          <w:p w:rsidR="002F41FB" w:rsidRPr="00A34BEB" w:rsidRDefault="002F41FB" w:rsidP="00A34BEB">
            <w:pPr>
              <w:pStyle w:val="msonormalmailrucssattributepostfix"/>
              <w:spacing w:before="0" w:after="0"/>
              <w:jc w:val="both"/>
              <w:rPr>
                <w:sz w:val="26"/>
                <w:szCs w:val="26"/>
              </w:rPr>
            </w:pPr>
            <w:r w:rsidRPr="00A34BEB">
              <w:rPr>
                <w:sz w:val="26"/>
                <w:szCs w:val="26"/>
              </w:rPr>
              <w:t>Расширение дорог проходит в Зоне регулирования застройки на Врачебном проезде</w:t>
            </w:r>
            <w:r w:rsidR="00E926C1">
              <w:rPr>
                <w:sz w:val="26"/>
                <w:szCs w:val="26"/>
              </w:rPr>
              <w:t xml:space="preserve"> </w:t>
            </w:r>
            <w:r w:rsidRPr="00A34BEB">
              <w:rPr>
                <w:sz w:val="26"/>
                <w:szCs w:val="26"/>
              </w:rPr>
              <w:t>(Рис.13).</w:t>
            </w:r>
            <w:r w:rsidR="00E926C1">
              <w:rPr>
                <w:sz w:val="26"/>
                <w:szCs w:val="26"/>
              </w:rPr>
              <w:t xml:space="preserve"> </w:t>
            </w:r>
            <w:proofErr w:type="gramStart"/>
            <w:r w:rsidRPr="00A34BEB">
              <w:rPr>
                <w:sz w:val="26"/>
                <w:szCs w:val="26"/>
              </w:rPr>
              <w:t xml:space="preserve">«Зона </w:t>
            </w:r>
            <w:r w:rsidRPr="00A34BEB">
              <w:rPr>
                <w:sz w:val="26"/>
                <w:szCs w:val="26"/>
              </w:rPr>
              <w:lastRenderedPageBreak/>
              <w:t>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w:t>
            </w:r>
            <w:r w:rsidR="007765FE">
              <w:rPr>
                <w:sz w:val="26"/>
                <w:szCs w:val="26"/>
              </w:rPr>
              <w:t>-</w:t>
            </w:r>
            <w:proofErr w:type="spellStart"/>
            <w:r w:rsidRPr="00A34BEB">
              <w:rPr>
                <w:sz w:val="26"/>
                <w:szCs w:val="26"/>
              </w:rPr>
              <w:t>чивающий</w:t>
            </w:r>
            <w:proofErr w:type="spellEnd"/>
            <w:r w:rsidRPr="00A34BEB">
              <w:rPr>
                <w:sz w:val="26"/>
                <w:szCs w:val="26"/>
              </w:rPr>
              <w:t xml:space="preserve"> строительство и хозяйственную деятельность, определяются требования к реконструкции с</w:t>
            </w:r>
            <w:r w:rsidR="00A34BEB" w:rsidRPr="00A34BEB">
              <w:rPr>
                <w:sz w:val="26"/>
                <w:szCs w:val="26"/>
              </w:rPr>
              <w:t>уществую</w:t>
            </w:r>
            <w:r w:rsidR="007765FE">
              <w:rPr>
                <w:sz w:val="26"/>
                <w:szCs w:val="26"/>
              </w:rPr>
              <w:t>-</w:t>
            </w:r>
            <w:proofErr w:type="spellStart"/>
            <w:r w:rsidR="00A34BEB" w:rsidRPr="00A34BEB">
              <w:rPr>
                <w:sz w:val="26"/>
                <w:szCs w:val="26"/>
              </w:rPr>
              <w:t>щих</w:t>
            </w:r>
            <w:proofErr w:type="spellEnd"/>
            <w:r w:rsidR="00A34BEB" w:rsidRPr="00A34BEB">
              <w:rPr>
                <w:sz w:val="26"/>
                <w:szCs w:val="26"/>
              </w:rPr>
              <w:t xml:space="preserve"> зданий и сооружений</w:t>
            </w:r>
            <w:r w:rsidRPr="00A34BEB">
              <w:rPr>
                <w:sz w:val="26"/>
                <w:szCs w:val="26"/>
              </w:rPr>
              <w:t>»</w:t>
            </w:r>
            <w:r w:rsidR="00A34BEB" w:rsidRPr="00A34BEB">
              <w:rPr>
                <w:sz w:val="26"/>
                <w:szCs w:val="26"/>
              </w:rPr>
              <w:t>. (</w:t>
            </w:r>
            <w:r w:rsidR="007765FE">
              <w:rPr>
                <w:sz w:val="26"/>
                <w:szCs w:val="26"/>
              </w:rPr>
              <w:t>№ 73-ФЗ 25.06.2002 «Об объектах культурного наследия памятников истории и культуры народов Российской Федерации.</w:t>
            </w:r>
            <w:proofErr w:type="gramEnd"/>
            <w:r w:rsidR="0077209F">
              <w:rPr>
                <w:sz w:val="26"/>
                <w:szCs w:val="26"/>
              </w:rPr>
              <w:t xml:space="preserve"> </w:t>
            </w:r>
            <w:r w:rsidRPr="00A34BEB">
              <w:rPr>
                <w:sz w:val="26"/>
                <w:szCs w:val="26"/>
              </w:rPr>
              <w:t xml:space="preserve">Для расширения дороги необходимо согласование </w:t>
            </w:r>
            <w:proofErr w:type="spellStart"/>
            <w:proofErr w:type="gramStart"/>
            <w:r w:rsidRPr="00A34BEB">
              <w:rPr>
                <w:sz w:val="26"/>
                <w:szCs w:val="26"/>
              </w:rPr>
              <w:t>Департа</w:t>
            </w:r>
            <w:proofErr w:type="spellEnd"/>
            <w:r w:rsidR="0077209F">
              <w:rPr>
                <w:sz w:val="26"/>
                <w:szCs w:val="26"/>
              </w:rPr>
              <w:t>-</w:t>
            </w:r>
            <w:r w:rsidRPr="00A34BEB">
              <w:rPr>
                <w:sz w:val="26"/>
                <w:szCs w:val="26"/>
              </w:rPr>
              <w:t>мента</w:t>
            </w:r>
            <w:proofErr w:type="gramEnd"/>
            <w:r w:rsidRPr="00A34BEB">
              <w:rPr>
                <w:sz w:val="26"/>
                <w:szCs w:val="26"/>
              </w:rPr>
              <w:t xml:space="preserve"> культурного наследия. Рядом несколько охранных зо</w:t>
            </w:r>
            <w:proofErr w:type="gramStart"/>
            <w:r w:rsidRPr="00A34BEB">
              <w:rPr>
                <w:sz w:val="26"/>
                <w:szCs w:val="26"/>
              </w:rPr>
              <w:t>н-</w:t>
            </w:r>
            <w:proofErr w:type="gramEnd"/>
            <w:r w:rsidRPr="00A34BEB">
              <w:rPr>
                <w:sz w:val="26"/>
                <w:szCs w:val="26"/>
              </w:rPr>
              <w:t xml:space="preserve"> ООПТ и ОКН</w:t>
            </w:r>
            <w:r w:rsidR="0077209F">
              <w:rPr>
                <w:sz w:val="26"/>
                <w:szCs w:val="26"/>
              </w:rPr>
              <w:t>.</w:t>
            </w:r>
            <w:r w:rsidRPr="00A34BEB">
              <w:rPr>
                <w:sz w:val="26"/>
                <w:szCs w:val="26"/>
              </w:rPr>
              <w:t xml:space="preserve"> Проект вообще грешит отсутствием  документов по согласованию охранных зон. </w:t>
            </w:r>
            <w:proofErr w:type="gramStart"/>
            <w:r w:rsidRPr="00A34BEB">
              <w:rPr>
                <w:sz w:val="26"/>
                <w:szCs w:val="26"/>
              </w:rPr>
              <w:t xml:space="preserve">До </w:t>
            </w:r>
            <w:proofErr w:type="spellStart"/>
            <w:r w:rsidRPr="00A34BEB">
              <w:rPr>
                <w:sz w:val="26"/>
                <w:szCs w:val="26"/>
              </w:rPr>
              <w:t>вынесе</w:t>
            </w:r>
            <w:r w:rsidR="0077209F">
              <w:rPr>
                <w:sz w:val="26"/>
                <w:szCs w:val="26"/>
              </w:rPr>
              <w:t>-</w:t>
            </w:r>
            <w:r w:rsidRPr="00A34BEB">
              <w:rPr>
                <w:sz w:val="26"/>
                <w:szCs w:val="26"/>
              </w:rPr>
              <w:t>ния</w:t>
            </w:r>
            <w:proofErr w:type="spellEnd"/>
            <w:r w:rsidRPr="00A34BEB">
              <w:rPr>
                <w:sz w:val="26"/>
                <w:szCs w:val="26"/>
              </w:rPr>
              <w:t xml:space="preserve"> проекта на Публичные слушания в связи с близостью ООПТ, общей дороги, которую расширяют и она имеет общую границу с Москворецким ПИП, должно быть проведено обсуждение по влиянию проекта на особо ох</w:t>
            </w:r>
            <w:r w:rsidR="00293BC6">
              <w:rPr>
                <w:sz w:val="26"/>
                <w:szCs w:val="26"/>
              </w:rPr>
              <w:t>-</w:t>
            </w:r>
            <w:proofErr w:type="spellStart"/>
            <w:r w:rsidRPr="00A34BEB">
              <w:rPr>
                <w:sz w:val="26"/>
                <w:szCs w:val="26"/>
              </w:rPr>
              <w:t>раняемую</w:t>
            </w:r>
            <w:proofErr w:type="spellEnd"/>
            <w:r w:rsidRPr="00A34BEB">
              <w:rPr>
                <w:sz w:val="26"/>
                <w:szCs w:val="26"/>
              </w:rPr>
              <w:t xml:space="preserve"> территорию и проект должен пройти </w:t>
            </w:r>
            <w:proofErr w:type="spellStart"/>
            <w:r w:rsidRPr="00A34BEB">
              <w:rPr>
                <w:sz w:val="26"/>
                <w:szCs w:val="26"/>
              </w:rPr>
              <w:t>государ</w:t>
            </w:r>
            <w:r w:rsidR="00293BC6">
              <w:rPr>
                <w:sz w:val="26"/>
                <w:szCs w:val="26"/>
              </w:rPr>
              <w:t>-</w:t>
            </w:r>
            <w:r w:rsidRPr="00A34BEB">
              <w:rPr>
                <w:sz w:val="26"/>
                <w:szCs w:val="26"/>
              </w:rPr>
              <w:t>ств</w:t>
            </w:r>
            <w:r w:rsidR="0077209F">
              <w:rPr>
                <w:sz w:val="26"/>
                <w:szCs w:val="26"/>
              </w:rPr>
              <w:t>енную</w:t>
            </w:r>
            <w:proofErr w:type="spellEnd"/>
            <w:r w:rsidR="0077209F">
              <w:rPr>
                <w:sz w:val="26"/>
                <w:szCs w:val="26"/>
              </w:rPr>
              <w:t xml:space="preserve"> экологическую экспертизу (372-Приказ от 16.05.2000 «</w:t>
            </w:r>
            <w:r w:rsidRPr="00A34BEB">
              <w:rPr>
                <w:sz w:val="26"/>
                <w:szCs w:val="26"/>
              </w:rPr>
              <w:t>Об утверждении Положения об оценке воздействия намечаемой хозяйственной и иной деятель</w:t>
            </w:r>
            <w:r w:rsidR="00293BC6">
              <w:rPr>
                <w:sz w:val="26"/>
                <w:szCs w:val="26"/>
              </w:rPr>
              <w:t>-</w:t>
            </w:r>
            <w:proofErr w:type="spellStart"/>
            <w:r w:rsidRPr="00A34BEB">
              <w:rPr>
                <w:sz w:val="26"/>
                <w:szCs w:val="26"/>
              </w:rPr>
              <w:t>ности</w:t>
            </w:r>
            <w:proofErr w:type="spellEnd"/>
            <w:r w:rsidRPr="00A34BEB">
              <w:rPr>
                <w:sz w:val="26"/>
                <w:szCs w:val="26"/>
              </w:rPr>
              <w:t xml:space="preserve"> на окружающую среду в Российской</w:t>
            </w:r>
            <w:proofErr w:type="gramEnd"/>
            <w:r w:rsidRPr="00A34BEB">
              <w:rPr>
                <w:sz w:val="26"/>
                <w:szCs w:val="26"/>
              </w:rPr>
              <w:t xml:space="preserve"> </w:t>
            </w:r>
            <w:proofErr w:type="gramStart"/>
            <w:r w:rsidRPr="00A34BEB">
              <w:rPr>
                <w:sz w:val="26"/>
                <w:szCs w:val="26"/>
              </w:rPr>
              <w:t>Федерации</w:t>
            </w:r>
            <w:r w:rsidR="0077209F">
              <w:rPr>
                <w:sz w:val="26"/>
                <w:szCs w:val="26"/>
              </w:rPr>
              <w:t>»</w:t>
            </w:r>
            <w:r w:rsidRPr="00A34BEB">
              <w:rPr>
                <w:sz w:val="26"/>
                <w:szCs w:val="26"/>
              </w:rPr>
              <w:t>)</w:t>
            </w:r>
            <w:r w:rsidR="0077209F">
              <w:rPr>
                <w:sz w:val="26"/>
                <w:szCs w:val="26"/>
              </w:rPr>
              <w:t>.</w:t>
            </w:r>
            <w:proofErr w:type="gramEnd"/>
            <w:r w:rsidRPr="00A34BEB">
              <w:rPr>
                <w:sz w:val="26"/>
                <w:szCs w:val="26"/>
              </w:rPr>
              <w:br/>
            </w:r>
            <w:r w:rsidR="006519B7" w:rsidRPr="00A34BEB">
              <w:rPr>
                <w:noProof/>
                <w:sz w:val="26"/>
                <w:szCs w:val="26"/>
                <w:lang w:eastAsia="ru-RU"/>
              </w:rPr>
              <w:drawing>
                <wp:inline distT="0" distB="0" distL="0" distR="0" wp14:anchorId="70ED869A" wp14:editId="6351B51C">
                  <wp:extent cx="3221355" cy="27114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3221355" cy="2711450"/>
                          </a:xfrm>
                          <a:prstGeom prst="rect">
                            <a:avLst/>
                          </a:prstGeom>
                          <a:noFill/>
                          <a:ln w="9525">
                            <a:noFill/>
                            <a:miter lim="800000"/>
                            <a:headEnd/>
                            <a:tailEnd/>
                          </a:ln>
                        </pic:spPr>
                      </pic:pic>
                    </a:graphicData>
                  </a:graphic>
                </wp:inline>
              </w:drawing>
            </w:r>
            <w:r w:rsidR="007D4A99">
              <w:rPr>
                <w:sz w:val="26"/>
                <w:szCs w:val="26"/>
              </w:rPr>
              <w:br/>
            </w:r>
            <w:r w:rsidRPr="00A34BEB">
              <w:rPr>
                <w:sz w:val="26"/>
                <w:szCs w:val="26"/>
              </w:rPr>
              <w:t>Рис.</w:t>
            </w:r>
            <w:r w:rsidR="007D4A99">
              <w:rPr>
                <w:sz w:val="26"/>
                <w:szCs w:val="26"/>
              </w:rPr>
              <w:t>13 Расширение В</w:t>
            </w:r>
            <w:r w:rsidRPr="00A34BEB">
              <w:rPr>
                <w:sz w:val="26"/>
                <w:szCs w:val="26"/>
              </w:rPr>
              <w:t>рачебного проезда,</w:t>
            </w:r>
            <w:r w:rsidR="007D4A99">
              <w:rPr>
                <w:sz w:val="26"/>
                <w:szCs w:val="26"/>
              </w:rPr>
              <w:t xml:space="preserve"> </w:t>
            </w:r>
            <w:r w:rsidRPr="00A34BEB">
              <w:rPr>
                <w:sz w:val="26"/>
                <w:szCs w:val="26"/>
              </w:rPr>
              <w:t>которое требует пешеходных переходов, светофоров, освещения и пр.  находится в зоне регулирования застройки.</w:t>
            </w:r>
          </w:p>
          <w:p w:rsidR="006B5FAE" w:rsidRDefault="002F41FB" w:rsidP="00AE74D4">
            <w:pPr>
              <w:pStyle w:val="msonormalmailrucssattributepostfix"/>
              <w:spacing w:before="0" w:after="0"/>
              <w:jc w:val="both"/>
              <w:rPr>
                <w:sz w:val="26"/>
                <w:szCs w:val="26"/>
              </w:rPr>
            </w:pPr>
            <w:r w:rsidRPr="00A34BEB">
              <w:rPr>
                <w:sz w:val="26"/>
                <w:szCs w:val="26"/>
              </w:rPr>
              <w:t xml:space="preserve">Предлагаю на пересечении </w:t>
            </w:r>
            <w:r w:rsidR="007D4A99">
              <w:rPr>
                <w:sz w:val="26"/>
                <w:szCs w:val="26"/>
              </w:rPr>
              <w:t xml:space="preserve">улицы </w:t>
            </w:r>
            <w:proofErr w:type="spellStart"/>
            <w:r w:rsidRPr="00A34BEB">
              <w:rPr>
                <w:sz w:val="26"/>
                <w:szCs w:val="26"/>
              </w:rPr>
              <w:t>Габричевского</w:t>
            </w:r>
            <w:proofErr w:type="spellEnd"/>
            <w:r w:rsidRPr="00A34BEB">
              <w:rPr>
                <w:sz w:val="26"/>
                <w:szCs w:val="26"/>
              </w:rPr>
              <w:t xml:space="preserve">, которую хотят расширить до 25 метров и Полесского проезда, при условии расширения сделать круговое движение для автомобилей и маршрутных такси и в границах проекта больше не трогать УДС. Тем более предлагаемые изменения УДС не </w:t>
            </w:r>
            <w:proofErr w:type="gramStart"/>
            <w:r w:rsidRPr="00A34BEB">
              <w:rPr>
                <w:sz w:val="26"/>
                <w:szCs w:val="26"/>
              </w:rPr>
              <w:t>относится к проекту Реновации 3 квартала и затрагивает</w:t>
            </w:r>
            <w:proofErr w:type="gramEnd"/>
            <w:r w:rsidRPr="00A34BEB">
              <w:rPr>
                <w:sz w:val="26"/>
                <w:szCs w:val="26"/>
              </w:rPr>
              <w:t xml:space="preserve"> интересы соседних кварталов, которых не оповестили об этом. Против перенесения красных линий. Наоборот, в связи со строительством очистных сооружений, создать </w:t>
            </w:r>
            <w:proofErr w:type="gramStart"/>
            <w:r w:rsidRPr="00A34BEB">
              <w:rPr>
                <w:sz w:val="26"/>
                <w:szCs w:val="26"/>
              </w:rPr>
              <w:t>санитар</w:t>
            </w:r>
            <w:r w:rsidR="006B5FAE">
              <w:rPr>
                <w:sz w:val="26"/>
                <w:szCs w:val="26"/>
              </w:rPr>
              <w:t>-</w:t>
            </w:r>
            <w:proofErr w:type="spellStart"/>
            <w:r w:rsidRPr="00A34BEB">
              <w:rPr>
                <w:sz w:val="26"/>
                <w:szCs w:val="26"/>
              </w:rPr>
              <w:t>ную</w:t>
            </w:r>
            <w:proofErr w:type="spellEnd"/>
            <w:proofErr w:type="gramEnd"/>
            <w:r w:rsidRPr="00A34BEB">
              <w:rPr>
                <w:sz w:val="26"/>
                <w:szCs w:val="26"/>
              </w:rPr>
              <w:t xml:space="preserve"> зону, с высадкой деревьев в месте предполагаемого строительства местного проезда. Так всегда делалось в СССР, возле производств, с целью снижения вреда, </w:t>
            </w:r>
            <w:r w:rsidRPr="00A34BEB">
              <w:rPr>
                <w:sz w:val="26"/>
                <w:szCs w:val="26"/>
              </w:rPr>
              <w:lastRenderedPageBreak/>
              <w:t>высаживались деревья. И присвоить этому участку статус проектируемой озелененной территории (далее ОЗ). По п</w:t>
            </w:r>
            <w:r w:rsidR="007D4A99">
              <w:rPr>
                <w:sz w:val="26"/>
                <w:szCs w:val="26"/>
              </w:rPr>
              <w:t>роекту отсутствуют вообще какие-либо проектируемые природные комплексы.</w:t>
            </w:r>
          </w:p>
          <w:p w:rsidR="00AE74D4" w:rsidRDefault="007D4A99" w:rsidP="00AE74D4">
            <w:pPr>
              <w:pStyle w:val="msonormalmailrucssattributepostfix"/>
              <w:spacing w:before="0" w:after="0"/>
              <w:jc w:val="both"/>
              <w:rPr>
                <w:sz w:val="26"/>
                <w:szCs w:val="26"/>
              </w:rPr>
            </w:pPr>
            <w:r>
              <w:rPr>
                <w:sz w:val="26"/>
                <w:szCs w:val="26"/>
              </w:rPr>
              <w:t>IV.ВЫВОДЫ и ПРЕДЛОЖЕНИЯ</w:t>
            </w:r>
            <w:proofErr w:type="gramStart"/>
            <w:r>
              <w:rPr>
                <w:sz w:val="26"/>
                <w:szCs w:val="26"/>
              </w:rPr>
              <w:br/>
            </w:r>
            <w:r w:rsidR="002F41FB" w:rsidRPr="00A34BEB">
              <w:rPr>
                <w:sz w:val="26"/>
                <w:szCs w:val="26"/>
              </w:rPr>
              <w:t>Н</w:t>
            </w:r>
            <w:proofErr w:type="gramEnd"/>
            <w:r w:rsidR="002F41FB" w:rsidRPr="00A34BEB">
              <w:rPr>
                <w:sz w:val="26"/>
                <w:szCs w:val="26"/>
              </w:rPr>
              <w:t>а рассмотрение жителей предоставлен сырой проект, оторванный от фактического использования территории.  В техническом задан</w:t>
            </w:r>
            <w:proofErr w:type="gramStart"/>
            <w:r w:rsidR="002F41FB" w:rsidRPr="00A34BEB">
              <w:rPr>
                <w:sz w:val="26"/>
                <w:szCs w:val="26"/>
              </w:rPr>
              <w:t>ии ООО</w:t>
            </w:r>
            <w:proofErr w:type="gramEnd"/>
            <w:r w:rsidR="002F41FB" w:rsidRPr="00A34BEB">
              <w:rPr>
                <w:sz w:val="26"/>
                <w:szCs w:val="26"/>
              </w:rPr>
              <w:t xml:space="preserve"> Проект </w:t>
            </w:r>
            <w:proofErr w:type="spellStart"/>
            <w:r w:rsidR="002F41FB" w:rsidRPr="00A34BEB">
              <w:rPr>
                <w:sz w:val="26"/>
                <w:szCs w:val="26"/>
              </w:rPr>
              <w:t>Меганом</w:t>
            </w:r>
            <w:proofErr w:type="spellEnd"/>
            <w:r w:rsidR="002F41FB" w:rsidRPr="00A34BEB">
              <w:rPr>
                <w:sz w:val="26"/>
                <w:szCs w:val="26"/>
              </w:rPr>
              <w:t>, закупка 31806999010 от 5 октября предлагалось проектируемая площадь 7,1 га. Однако они превратились в 13,88</w:t>
            </w:r>
            <w:r w:rsidR="00AE74D4">
              <w:rPr>
                <w:sz w:val="26"/>
                <w:szCs w:val="26"/>
              </w:rPr>
              <w:t xml:space="preserve"> га. Документация по договору  Генплана на сайте з</w:t>
            </w:r>
            <w:r w:rsidR="002F41FB" w:rsidRPr="00A34BEB">
              <w:rPr>
                <w:sz w:val="26"/>
                <w:szCs w:val="26"/>
              </w:rPr>
              <w:t>акупок отсутствует. Акты приемки и изменения ТЗ отсутствуют.  Признаки нарушения контрактной системы по 223</w:t>
            </w:r>
            <w:r w:rsidR="00AE74D4">
              <w:rPr>
                <w:sz w:val="26"/>
                <w:szCs w:val="26"/>
              </w:rPr>
              <w:t>-</w:t>
            </w:r>
            <w:r w:rsidR="002F41FB" w:rsidRPr="00A34BEB">
              <w:rPr>
                <w:sz w:val="26"/>
                <w:szCs w:val="26"/>
              </w:rPr>
              <w:t>ФЗ. В названии проекта, при информировании, не указаны адресные ориентиры. Большинство жителей Покров</w:t>
            </w:r>
            <w:r w:rsidR="006B5FAE">
              <w:rPr>
                <w:sz w:val="26"/>
                <w:szCs w:val="26"/>
              </w:rPr>
              <w:t>-</w:t>
            </w:r>
            <w:proofErr w:type="spellStart"/>
            <w:r w:rsidR="002F41FB" w:rsidRPr="00A34BEB">
              <w:rPr>
                <w:sz w:val="26"/>
                <w:szCs w:val="26"/>
              </w:rPr>
              <w:t>ского</w:t>
            </w:r>
            <w:proofErr w:type="spellEnd"/>
            <w:r w:rsidR="00AE74D4">
              <w:rPr>
                <w:sz w:val="26"/>
                <w:szCs w:val="26"/>
              </w:rPr>
              <w:t>-</w:t>
            </w:r>
            <w:r w:rsidR="002F41FB" w:rsidRPr="00A34BEB">
              <w:rPr>
                <w:sz w:val="26"/>
                <w:szCs w:val="26"/>
              </w:rPr>
              <w:t xml:space="preserve">Стрешнева не знают, что они проживают в 3 </w:t>
            </w:r>
            <w:proofErr w:type="gramStart"/>
            <w:r w:rsidR="002F41FB" w:rsidRPr="00A34BEB">
              <w:rPr>
                <w:sz w:val="26"/>
                <w:szCs w:val="26"/>
              </w:rPr>
              <w:t>квартале</w:t>
            </w:r>
            <w:proofErr w:type="gramEnd"/>
            <w:r w:rsidR="002F41FB" w:rsidRPr="00A34BEB">
              <w:rPr>
                <w:sz w:val="26"/>
                <w:szCs w:val="26"/>
              </w:rPr>
              <w:t xml:space="preserve">. Многие жители не знают, что проектируемая новая УДС, затрагивает их интересы. Я показала, что в </w:t>
            </w:r>
            <w:proofErr w:type="gramStart"/>
            <w:r w:rsidR="002F41FB" w:rsidRPr="00A34BEB">
              <w:rPr>
                <w:sz w:val="26"/>
                <w:szCs w:val="26"/>
              </w:rPr>
              <w:t>проекте</w:t>
            </w:r>
            <w:proofErr w:type="gramEnd"/>
            <w:r w:rsidR="002F41FB" w:rsidRPr="00A34BEB">
              <w:rPr>
                <w:sz w:val="26"/>
                <w:szCs w:val="26"/>
              </w:rPr>
              <w:t xml:space="preserve"> указаны дома, адреса по которым не существуют. Это халатность! Поэтому данный проект необходимо направить на доработку. Я бы сказала, что его надо проектировать с нуля.</w:t>
            </w:r>
          </w:p>
          <w:p w:rsidR="00820701" w:rsidRDefault="002F41FB" w:rsidP="00AE74D4">
            <w:pPr>
              <w:pStyle w:val="msonormalmailrucssattributepostfix"/>
              <w:spacing w:before="0" w:after="0"/>
              <w:jc w:val="both"/>
              <w:rPr>
                <w:sz w:val="26"/>
                <w:szCs w:val="26"/>
              </w:rPr>
            </w:pPr>
            <w:r w:rsidRPr="00A34BEB">
              <w:rPr>
                <w:sz w:val="26"/>
                <w:szCs w:val="26"/>
              </w:rPr>
              <w:t>1. Изменить высотность 225м дома, строительством нескольких домов</w:t>
            </w:r>
            <w:r w:rsidR="00820701">
              <w:rPr>
                <w:sz w:val="26"/>
                <w:szCs w:val="26"/>
              </w:rPr>
              <w:t>;</w:t>
            </w:r>
            <w:r w:rsidRPr="00A34BEB">
              <w:rPr>
                <w:sz w:val="26"/>
                <w:szCs w:val="26"/>
              </w:rPr>
              <w:br/>
              <w:t>2. Отказаться от предлагаемой реконструкции УДС: от строительства проектируемого проезда 1577; дороги в красных новых проектируемых линиях, сквозного проезда</w:t>
            </w:r>
            <w:r w:rsidR="00820701">
              <w:rPr>
                <w:sz w:val="26"/>
                <w:szCs w:val="26"/>
              </w:rPr>
              <w:t>;</w:t>
            </w:r>
            <w:r w:rsidRPr="00A34BEB">
              <w:rPr>
                <w:sz w:val="26"/>
                <w:szCs w:val="26"/>
              </w:rPr>
              <w:br/>
              <w:t xml:space="preserve">3. Не переносить красные линии. Сквозная дорога и новая дорога разрушают квартал, его целостность. И </w:t>
            </w:r>
            <w:proofErr w:type="gramStart"/>
            <w:r w:rsidRPr="00A34BEB">
              <w:rPr>
                <w:sz w:val="26"/>
                <w:szCs w:val="26"/>
              </w:rPr>
              <w:t>согласно определения</w:t>
            </w:r>
            <w:proofErr w:type="gramEnd"/>
            <w:r w:rsidRPr="00A34BEB">
              <w:rPr>
                <w:sz w:val="26"/>
                <w:szCs w:val="26"/>
              </w:rPr>
              <w:t xml:space="preserve">  значения термина «Квартал</w:t>
            </w:r>
            <w:r w:rsidR="00820701">
              <w:rPr>
                <w:sz w:val="26"/>
                <w:szCs w:val="26"/>
              </w:rPr>
              <w:t>» возникают несколько кварталов;</w:t>
            </w:r>
          </w:p>
          <w:p w:rsidR="00820701" w:rsidRDefault="002F41FB" w:rsidP="00AE74D4">
            <w:pPr>
              <w:pStyle w:val="msonormalmailrucssattributepostfix"/>
              <w:spacing w:before="0" w:after="0"/>
              <w:jc w:val="both"/>
              <w:rPr>
                <w:sz w:val="26"/>
                <w:szCs w:val="26"/>
              </w:rPr>
            </w:pPr>
            <w:r w:rsidRPr="00A34BEB">
              <w:rPr>
                <w:sz w:val="26"/>
                <w:szCs w:val="26"/>
              </w:rPr>
              <w:t>4. Изъять территорию земельного участка 77:08:0007009:7 для</w:t>
            </w:r>
            <w:r w:rsidR="00820701">
              <w:rPr>
                <w:sz w:val="26"/>
                <w:szCs w:val="26"/>
              </w:rPr>
              <w:t xml:space="preserve"> государственных нужд и</w:t>
            </w:r>
            <w:r w:rsidRPr="00A34BEB">
              <w:rPr>
                <w:sz w:val="26"/>
                <w:szCs w:val="26"/>
              </w:rPr>
              <w:t xml:space="preserve"> расширив его, объединив с </w:t>
            </w:r>
            <w:r w:rsidR="00820701">
              <w:rPr>
                <w:sz w:val="26"/>
                <w:szCs w:val="26"/>
              </w:rPr>
              <w:t>з/у</w:t>
            </w:r>
            <w:r w:rsidRPr="00A34BEB">
              <w:rPr>
                <w:sz w:val="26"/>
                <w:szCs w:val="26"/>
              </w:rPr>
              <w:t xml:space="preserve"> 77:08:0007009:8</w:t>
            </w:r>
            <w:r w:rsidR="00820701">
              <w:rPr>
                <w:sz w:val="26"/>
                <w:szCs w:val="26"/>
              </w:rPr>
              <w:t>,</w:t>
            </w:r>
            <w:r w:rsidRPr="00A34BEB">
              <w:rPr>
                <w:sz w:val="26"/>
                <w:szCs w:val="26"/>
              </w:rPr>
              <w:t xml:space="preserve"> построить </w:t>
            </w:r>
            <w:proofErr w:type="gramStart"/>
            <w:r w:rsidRPr="00A34BEB">
              <w:rPr>
                <w:sz w:val="26"/>
                <w:szCs w:val="26"/>
              </w:rPr>
              <w:t>полно</w:t>
            </w:r>
            <w:r w:rsidR="00820701">
              <w:rPr>
                <w:sz w:val="26"/>
                <w:szCs w:val="26"/>
              </w:rPr>
              <w:t>-</w:t>
            </w:r>
            <w:r w:rsidRPr="00A34BEB">
              <w:rPr>
                <w:sz w:val="26"/>
                <w:szCs w:val="26"/>
              </w:rPr>
              <w:t>ценное</w:t>
            </w:r>
            <w:proofErr w:type="gramEnd"/>
            <w:r w:rsidRPr="00A34BEB">
              <w:rPr>
                <w:sz w:val="26"/>
                <w:szCs w:val="26"/>
              </w:rPr>
              <w:t xml:space="preserve"> дошкольное учреждение, но лучше комплекс</w:t>
            </w:r>
            <w:r w:rsidR="00820701">
              <w:rPr>
                <w:sz w:val="26"/>
                <w:szCs w:val="26"/>
              </w:rPr>
              <w:t xml:space="preserve"> </w:t>
            </w:r>
            <w:r w:rsidRPr="00A34BEB">
              <w:rPr>
                <w:sz w:val="26"/>
                <w:szCs w:val="26"/>
              </w:rPr>
              <w:t>-</w:t>
            </w:r>
            <w:r w:rsidR="00820701">
              <w:rPr>
                <w:sz w:val="26"/>
                <w:szCs w:val="26"/>
              </w:rPr>
              <w:t xml:space="preserve"> </w:t>
            </w:r>
            <w:r w:rsidRPr="00A34BEB">
              <w:rPr>
                <w:sz w:val="26"/>
                <w:szCs w:val="26"/>
              </w:rPr>
              <w:t>детский сад</w:t>
            </w:r>
            <w:r w:rsidR="00820701">
              <w:rPr>
                <w:sz w:val="26"/>
                <w:szCs w:val="26"/>
              </w:rPr>
              <w:t xml:space="preserve"> </w:t>
            </w:r>
            <w:r w:rsidRPr="00A34BEB">
              <w:rPr>
                <w:sz w:val="26"/>
                <w:szCs w:val="26"/>
              </w:rPr>
              <w:t>-</w:t>
            </w:r>
            <w:r w:rsidR="00820701">
              <w:rPr>
                <w:sz w:val="26"/>
                <w:szCs w:val="26"/>
              </w:rPr>
              <w:t xml:space="preserve"> начальная школа для безопасности детей;</w:t>
            </w:r>
          </w:p>
          <w:p w:rsidR="00477C09" w:rsidRDefault="002F41FB" w:rsidP="00AE74D4">
            <w:pPr>
              <w:pStyle w:val="msonormalmailrucssattributepostfix"/>
              <w:spacing w:before="0" w:after="0"/>
              <w:jc w:val="both"/>
              <w:rPr>
                <w:sz w:val="26"/>
                <w:szCs w:val="26"/>
              </w:rPr>
            </w:pPr>
            <w:r w:rsidRPr="00A34BEB">
              <w:rPr>
                <w:sz w:val="26"/>
                <w:szCs w:val="26"/>
              </w:rPr>
              <w:t>5.На месте, где проектировали земельный участок для детского сада, спроектировать филиал детской поликлиники, в шагов</w:t>
            </w:r>
            <w:r w:rsidR="00477C09">
              <w:rPr>
                <w:sz w:val="26"/>
                <w:szCs w:val="26"/>
              </w:rPr>
              <w:t>ой доступности не только жителей 3 квартала, но и соседних;</w:t>
            </w:r>
          </w:p>
          <w:p w:rsidR="003D2F69" w:rsidRDefault="003D2F69" w:rsidP="00AE74D4">
            <w:pPr>
              <w:pStyle w:val="msonormalmailrucssattributepostfix"/>
              <w:spacing w:before="0" w:after="0"/>
              <w:jc w:val="both"/>
              <w:rPr>
                <w:sz w:val="26"/>
                <w:szCs w:val="26"/>
              </w:rPr>
            </w:pPr>
            <w:r>
              <w:rPr>
                <w:sz w:val="26"/>
                <w:szCs w:val="26"/>
              </w:rPr>
              <w:t>6. Провести о</w:t>
            </w:r>
            <w:r w:rsidR="002F41FB" w:rsidRPr="00A34BEB">
              <w:rPr>
                <w:sz w:val="26"/>
                <w:szCs w:val="26"/>
              </w:rPr>
              <w:t xml:space="preserve">бсуждение проекта по 372 приказу </w:t>
            </w:r>
            <w:r>
              <w:rPr>
                <w:sz w:val="26"/>
                <w:szCs w:val="26"/>
              </w:rPr>
              <w:t>с получением разработчиками ГЭЭ;</w:t>
            </w:r>
          </w:p>
          <w:p w:rsidR="003D2F69" w:rsidRDefault="002F41FB" w:rsidP="00AE74D4">
            <w:pPr>
              <w:pStyle w:val="msonormalmailrucssattributepostfix"/>
              <w:spacing w:before="0" w:after="0"/>
              <w:jc w:val="both"/>
              <w:rPr>
                <w:sz w:val="26"/>
                <w:szCs w:val="26"/>
              </w:rPr>
            </w:pPr>
            <w:r w:rsidRPr="00A34BEB">
              <w:rPr>
                <w:sz w:val="26"/>
                <w:szCs w:val="26"/>
              </w:rPr>
              <w:t>7. Спроектировать ОЗ, санитарную зону рядом с  очистными сооружениями. В проекте не указана степень их опасности и назначение. Будут ли они частью системы канализации МКД, или же они занимаются чисткой Черну</w:t>
            </w:r>
            <w:r w:rsidR="003D2F69">
              <w:rPr>
                <w:sz w:val="26"/>
                <w:szCs w:val="26"/>
              </w:rPr>
              <w:t>шки, которая попадает  в Москву-</w:t>
            </w:r>
            <w:r w:rsidRPr="00A34BEB">
              <w:rPr>
                <w:sz w:val="26"/>
                <w:szCs w:val="26"/>
              </w:rPr>
              <w:t>реку возле Ал</w:t>
            </w:r>
            <w:r w:rsidR="003D2F69">
              <w:rPr>
                <w:sz w:val="26"/>
                <w:szCs w:val="26"/>
              </w:rPr>
              <w:t>ых парусов с прудов Покровского-</w:t>
            </w:r>
            <w:proofErr w:type="spellStart"/>
            <w:r w:rsidRPr="00A34BEB">
              <w:rPr>
                <w:sz w:val="26"/>
                <w:szCs w:val="26"/>
              </w:rPr>
              <w:t>Стрешнево</w:t>
            </w:r>
            <w:proofErr w:type="spellEnd"/>
            <w:r w:rsidRPr="00A34BEB">
              <w:rPr>
                <w:sz w:val="26"/>
                <w:szCs w:val="26"/>
              </w:rPr>
              <w:t xml:space="preserve">  ПИП без очистки по коллектору, который до</w:t>
            </w:r>
            <w:r w:rsidR="003D2F69">
              <w:rPr>
                <w:sz w:val="26"/>
                <w:szCs w:val="26"/>
              </w:rPr>
              <w:t xml:space="preserve"> сих пор не стоит на балансе. Может быть</w:t>
            </w:r>
            <w:r w:rsidR="000C0BF4">
              <w:rPr>
                <w:sz w:val="26"/>
                <w:szCs w:val="26"/>
              </w:rPr>
              <w:t xml:space="preserve">, </w:t>
            </w:r>
            <w:r w:rsidRPr="00A34BEB">
              <w:rPr>
                <w:sz w:val="26"/>
                <w:szCs w:val="26"/>
              </w:rPr>
              <w:t xml:space="preserve">это относится только к </w:t>
            </w:r>
            <w:r w:rsidRPr="00A34BEB">
              <w:rPr>
                <w:sz w:val="26"/>
                <w:szCs w:val="26"/>
              </w:rPr>
              <w:lastRenderedPageBreak/>
              <w:t>дождев</w:t>
            </w:r>
            <w:r w:rsidR="003D2F69">
              <w:rPr>
                <w:sz w:val="26"/>
                <w:szCs w:val="26"/>
              </w:rPr>
              <w:t>ой канализации. Информации ноль;</w:t>
            </w:r>
          </w:p>
          <w:p w:rsidR="000C0BF4" w:rsidRDefault="002F41FB" w:rsidP="003D2F69">
            <w:pPr>
              <w:pStyle w:val="msonormalmailrucssattributepostfix"/>
              <w:spacing w:before="0" w:after="0"/>
              <w:jc w:val="both"/>
              <w:rPr>
                <w:sz w:val="26"/>
                <w:szCs w:val="26"/>
              </w:rPr>
            </w:pPr>
            <w:r w:rsidRPr="00A34BEB">
              <w:rPr>
                <w:sz w:val="26"/>
                <w:szCs w:val="26"/>
              </w:rPr>
              <w:t xml:space="preserve">8. Сделать круговой разворот на </w:t>
            </w:r>
            <w:r w:rsidR="003D2F69">
              <w:rPr>
                <w:sz w:val="26"/>
                <w:szCs w:val="26"/>
              </w:rPr>
              <w:t xml:space="preserve">улице </w:t>
            </w:r>
            <w:proofErr w:type="spellStart"/>
            <w:r w:rsidR="003D2F69">
              <w:rPr>
                <w:sz w:val="26"/>
                <w:szCs w:val="26"/>
              </w:rPr>
              <w:t>Габричевского</w:t>
            </w:r>
            <w:proofErr w:type="spellEnd"/>
            <w:r w:rsidR="003D2F69">
              <w:rPr>
                <w:sz w:val="26"/>
                <w:szCs w:val="26"/>
              </w:rPr>
              <w:t xml:space="preserve"> и Полесском проезде</w:t>
            </w:r>
            <w:r w:rsidRPr="00A34BEB">
              <w:rPr>
                <w:sz w:val="26"/>
                <w:szCs w:val="26"/>
              </w:rPr>
              <w:t xml:space="preserve">  при условии расширения до  </w:t>
            </w:r>
            <w:r w:rsidR="003D2F69">
              <w:rPr>
                <w:sz w:val="26"/>
                <w:szCs w:val="26"/>
              </w:rPr>
              <w:t xml:space="preserve">25 </w:t>
            </w:r>
            <w:r w:rsidRPr="00A34BEB">
              <w:rPr>
                <w:sz w:val="26"/>
                <w:szCs w:val="26"/>
              </w:rPr>
              <w:t xml:space="preserve">метров. Использовать только </w:t>
            </w:r>
            <w:proofErr w:type="gramStart"/>
            <w:r w:rsidRPr="00A34BEB">
              <w:rPr>
                <w:sz w:val="26"/>
                <w:szCs w:val="26"/>
              </w:rPr>
              <w:t>государственные</w:t>
            </w:r>
            <w:proofErr w:type="gramEnd"/>
            <w:r w:rsidRPr="00A34BEB">
              <w:rPr>
                <w:sz w:val="26"/>
                <w:szCs w:val="26"/>
              </w:rPr>
              <w:t xml:space="preserve"> маршр</w:t>
            </w:r>
            <w:r w:rsidR="000C0BF4">
              <w:rPr>
                <w:sz w:val="26"/>
                <w:szCs w:val="26"/>
              </w:rPr>
              <w:t>ут-</w:t>
            </w:r>
            <w:proofErr w:type="spellStart"/>
            <w:r w:rsidR="000C0BF4">
              <w:rPr>
                <w:sz w:val="26"/>
                <w:szCs w:val="26"/>
              </w:rPr>
              <w:t>ки</w:t>
            </w:r>
            <w:proofErr w:type="spellEnd"/>
            <w:r w:rsidR="000C0BF4">
              <w:rPr>
                <w:sz w:val="26"/>
                <w:szCs w:val="26"/>
              </w:rPr>
              <w:t xml:space="preserve"> как пассажирский транспорт;</w:t>
            </w:r>
          </w:p>
          <w:p w:rsidR="002F41FB" w:rsidRPr="00A34BEB" w:rsidRDefault="002F41FB" w:rsidP="003D2F69">
            <w:pPr>
              <w:pStyle w:val="msonormalmailrucssattributepostfix"/>
              <w:spacing w:before="0" w:after="0"/>
              <w:jc w:val="both"/>
              <w:rPr>
                <w:sz w:val="26"/>
                <w:szCs w:val="26"/>
              </w:rPr>
            </w:pPr>
            <w:r w:rsidRPr="00A34BEB">
              <w:rPr>
                <w:sz w:val="26"/>
                <w:szCs w:val="26"/>
              </w:rPr>
              <w:t xml:space="preserve">9. Благоустроить буфер </w:t>
            </w:r>
            <w:proofErr w:type="gramStart"/>
            <w:r w:rsidRPr="00A34BEB">
              <w:rPr>
                <w:sz w:val="26"/>
                <w:szCs w:val="26"/>
              </w:rPr>
              <w:t>м</w:t>
            </w:r>
            <w:r w:rsidR="001C36D9">
              <w:rPr>
                <w:sz w:val="26"/>
                <w:szCs w:val="26"/>
              </w:rPr>
              <w:t>ежду</w:t>
            </w:r>
            <w:proofErr w:type="gramEnd"/>
            <w:r w:rsidR="001C36D9">
              <w:rPr>
                <w:sz w:val="26"/>
                <w:szCs w:val="26"/>
              </w:rPr>
              <w:t xml:space="preserve"> </w:t>
            </w:r>
            <w:proofErr w:type="gramStart"/>
            <w:r w:rsidR="001C36D9">
              <w:rPr>
                <w:sz w:val="26"/>
                <w:szCs w:val="26"/>
              </w:rPr>
              <w:t>Москворецким</w:t>
            </w:r>
            <w:proofErr w:type="gramEnd"/>
            <w:r w:rsidR="001C36D9">
              <w:rPr>
                <w:sz w:val="26"/>
                <w:szCs w:val="26"/>
              </w:rPr>
              <w:t xml:space="preserve"> ПИП канала им. </w:t>
            </w:r>
            <w:r w:rsidRPr="00A34BEB">
              <w:rPr>
                <w:sz w:val="26"/>
                <w:szCs w:val="26"/>
              </w:rPr>
              <w:t>Москвы и линией проектирования в ПМТ. Грунтовая дорога, велосипедные дорожки. Это выходит за рамки проектирования, но в СМИ по данному проекту говорят о благоустройстве ПК канала им</w:t>
            </w:r>
            <w:r w:rsidR="001C36D9">
              <w:rPr>
                <w:sz w:val="26"/>
                <w:szCs w:val="26"/>
              </w:rPr>
              <w:t>.</w:t>
            </w:r>
            <w:r w:rsidR="006B5FAE">
              <w:rPr>
                <w:sz w:val="26"/>
                <w:szCs w:val="26"/>
              </w:rPr>
              <w:t xml:space="preserve"> Москвы, без согласования.</w:t>
            </w:r>
            <w:r w:rsidRPr="00A34BEB">
              <w:rPr>
                <w:sz w:val="26"/>
                <w:szCs w:val="26"/>
              </w:rPr>
              <w:br/>
              <w:t>10. Ничего не понятно с находящимся в МКД объектом гражданской обороны. Зачем он там?</w:t>
            </w:r>
          </w:p>
        </w:tc>
        <w:tc>
          <w:tcPr>
            <w:tcW w:w="850" w:type="dxa"/>
            <w:tcBorders>
              <w:top w:val="single" w:sz="4" w:space="0" w:color="000000"/>
              <w:left w:val="single" w:sz="4" w:space="0" w:color="000000"/>
              <w:bottom w:val="single" w:sz="4" w:space="0" w:color="000000"/>
            </w:tcBorders>
            <w:shd w:val="clear" w:color="auto" w:fill="auto"/>
          </w:tcPr>
          <w:p w:rsidR="002F41FB" w:rsidRDefault="002F41FB" w:rsidP="00266959">
            <w:pPr>
              <w:spacing w:line="228" w:lineRule="auto"/>
              <w:jc w:val="both"/>
              <w:rPr>
                <w:color w:val="000000"/>
                <w:sz w:val="26"/>
                <w:szCs w:val="26"/>
              </w:rPr>
            </w:pPr>
            <w:r>
              <w:rPr>
                <w:color w:val="000000"/>
                <w:sz w:val="26"/>
                <w:szCs w:val="26"/>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F41FB" w:rsidRPr="001D743F" w:rsidRDefault="002F41FB"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B92361">
              <w:rPr>
                <w:color w:val="000000"/>
                <w:sz w:val="26"/>
                <w:szCs w:val="26"/>
              </w:rPr>
              <w:t xml:space="preserve">Рекомендовать </w:t>
            </w:r>
            <w:proofErr w:type="spellStart"/>
            <w:proofErr w:type="gramStart"/>
            <w:r w:rsidR="00B92361">
              <w:rPr>
                <w:color w:val="000000"/>
                <w:sz w:val="26"/>
                <w:szCs w:val="26"/>
              </w:rPr>
              <w:t>р</w:t>
            </w:r>
            <w:r w:rsidRPr="001D743F">
              <w:rPr>
                <w:color w:val="000000"/>
                <w:sz w:val="26"/>
                <w:szCs w:val="26"/>
              </w:rPr>
              <w:t>азра</w:t>
            </w:r>
            <w:r w:rsidR="00B92361">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w:t>
            </w:r>
            <w:r w:rsidR="00B92361">
              <w:rPr>
                <w:color w:val="000000"/>
                <w:sz w:val="26"/>
                <w:szCs w:val="26"/>
              </w:rPr>
              <w:t>та рас-смотреть</w:t>
            </w:r>
            <w:r w:rsidR="00C43820">
              <w:rPr>
                <w:color w:val="000000"/>
                <w:sz w:val="26"/>
                <w:szCs w:val="26"/>
              </w:rPr>
              <w:t xml:space="preserve"> возможность учета.</w:t>
            </w:r>
          </w:p>
        </w:tc>
      </w:tr>
      <w:tr w:rsidR="002F41FB" w:rsidRPr="00215148" w:rsidTr="007622FD">
        <w:tc>
          <w:tcPr>
            <w:tcW w:w="6651" w:type="dxa"/>
            <w:tcBorders>
              <w:top w:val="single" w:sz="4" w:space="0" w:color="000000"/>
              <w:left w:val="single" w:sz="4" w:space="0" w:color="000000"/>
              <w:bottom w:val="single" w:sz="4" w:space="0" w:color="000000"/>
            </w:tcBorders>
            <w:shd w:val="clear" w:color="auto" w:fill="auto"/>
          </w:tcPr>
          <w:p w:rsidR="006B1292" w:rsidRDefault="002F41FB" w:rsidP="005E2E9A">
            <w:pPr>
              <w:pStyle w:val="msonormalmailrucssattributepostfix"/>
              <w:spacing w:before="0" w:after="0"/>
              <w:jc w:val="both"/>
              <w:rPr>
                <w:sz w:val="26"/>
                <w:szCs w:val="26"/>
              </w:rPr>
            </w:pPr>
            <w:r w:rsidRPr="00A34BEB">
              <w:rPr>
                <w:sz w:val="26"/>
                <w:szCs w:val="26"/>
              </w:rPr>
              <w:lastRenderedPageBreak/>
              <w:t>Мы, жители района Покровское-</w:t>
            </w:r>
            <w:proofErr w:type="spellStart"/>
            <w:r w:rsidRPr="00A34BEB">
              <w:rPr>
                <w:sz w:val="26"/>
                <w:szCs w:val="26"/>
              </w:rPr>
              <w:t>Стрешнево</w:t>
            </w:r>
            <w:proofErr w:type="spellEnd"/>
            <w:r w:rsidRPr="00A34BEB">
              <w:rPr>
                <w:sz w:val="26"/>
                <w:szCs w:val="26"/>
              </w:rPr>
              <w:t>, просим учесть наше мнение в поддержку проекта планировки микрорайона 3 района Покровское-</w:t>
            </w:r>
            <w:proofErr w:type="spellStart"/>
            <w:r w:rsidRPr="00A34BEB">
              <w:rPr>
                <w:sz w:val="26"/>
                <w:szCs w:val="26"/>
              </w:rPr>
              <w:t>Стрешнево</w:t>
            </w:r>
            <w:proofErr w:type="spellEnd"/>
            <w:r w:rsidRPr="00A34BEB">
              <w:rPr>
                <w:sz w:val="26"/>
                <w:szCs w:val="26"/>
              </w:rPr>
              <w:t xml:space="preserve"> проекта внесения изменений в правила землепользования и застройки города Москвы в </w:t>
            </w:r>
            <w:proofErr w:type="gramStart"/>
            <w:r w:rsidRPr="00A34BEB">
              <w:rPr>
                <w:sz w:val="26"/>
                <w:szCs w:val="26"/>
              </w:rPr>
              <w:t>отношении</w:t>
            </w:r>
            <w:proofErr w:type="gramEnd"/>
            <w:r w:rsidRPr="00A34BEB">
              <w:rPr>
                <w:sz w:val="26"/>
                <w:szCs w:val="26"/>
              </w:rPr>
              <w:t xml:space="preserve"> территории по адресу: проект планировки микрорайона 3 района Покровское-</w:t>
            </w:r>
            <w:proofErr w:type="spellStart"/>
            <w:r w:rsidRPr="00A34BEB">
              <w:rPr>
                <w:sz w:val="26"/>
                <w:szCs w:val="26"/>
              </w:rPr>
              <w:t>Стрешнево</w:t>
            </w:r>
            <w:proofErr w:type="spellEnd"/>
            <w:r w:rsidRPr="00A34BEB">
              <w:rPr>
                <w:sz w:val="26"/>
                <w:szCs w:val="26"/>
              </w:rPr>
              <w:t>.</w:t>
            </w:r>
            <w:r w:rsidR="005E2E9A">
              <w:rPr>
                <w:sz w:val="26"/>
                <w:szCs w:val="26"/>
              </w:rPr>
              <w:t xml:space="preserve"> </w:t>
            </w:r>
            <w:r w:rsidRPr="00A34BEB">
              <w:rPr>
                <w:sz w:val="26"/>
                <w:szCs w:val="26"/>
              </w:rPr>
              <w:t>Поддерживаем проекты.</w:t>
            </w:r>
          </w:p>
          <w:p w:rsidR="002F41FB" w:rsidRPr="00A34BEB" w:rsidRDefault="002F41FB" w:rsidP="005E2E9A">
            <w:pPr>
              <w:pStyle w:val="msonormalmailrucssattributepostfix"/>
              <w:spacing w:before="0" w:after="0"/>
              <w:jc w:val="both"/>
              <w:rPr>
                <w:sz w:val="26"/>
                <w:szCs w:val="26"/>
              </w:rPr>
            </w:pPr>
            <w:r w:rsidRPr="00A34BEB">
              <w:rPr>
                <w:sz w:val="26"/>
                <w:szCs w:val="26"/>
              </w:rPr>
              <w:t xml:space="preserve">Считаем, что реновация жилищного фонда в нашем </w:t>
            </w:r>
            <w:proofErr w:type="spellStart"/>
            <w:r w:rsidRPr="00A34BEB">
              <w:rPr>
                <w:sz w:val="26"/>
                <w:szCs w:val="26"/>
              </w:rPr>
              <w:t>райо</w:t>
            </w:r>
            <w:proofErr w:type="spellEnd"/>
            <w:r w:rsidR="006B1292">
              <w:rPr>
                <w:sz w:val="26"/>
                <w:szCs w:val="26"/>
              </w:rPr>
              <w:t>-</w:t>
            </w:r>
            <w:r w:rsidRPr="00A34BEB">
              <w:rPr>
                <w:sz w:val="26"/>
                <w:szCs w:val="26"/>
              </w:rPr>
              <w:t xml:space="preserve">не улучшит облик города и 3 микрорайон в </w:t>
            </w:r>
            <w:proofErr w:type="gramStart"/>
            <w:r w:rsidRPr="00A34BEB">
              <w:rPr>
                <w:sz w:val="26"/>
                <w:szCs w:val="26"/>
              </w:rPr>
              <w:t>целом</w:t>
            </w:r>
            <w:proofErr w:type="gramEnd"/>
            <w:r w:rsidRPr="00A34BEB">
              <w:rPr>
                <w:sz w:val="26"/>
                <w:szCs w:val="26"/>
              </w:rPr>
              <w:t xml:space="preserve">, </w:t>
            </w:r>
            <w:proofErr w:type="spellStart"/>
            <w:r w:rsidRPr="00A34BEB">
              <w:rPr>
                <w:sz w:val="26"/>
                <w:szCs w:val="26"/>
              </w:rPr>
              <w:t>соз</w:t>
            </w:r>
            <w:proofErr w:type="spellEnd"/>
            <w:r w:rsidR="006B1292">
              <w:rPr>
                <w:sz w:val="26"/>
                <w:szCs w:val="26"/>
              </w:rPr>
              <w:t>-</w:t>
            </w:r>
            <w:r w:rsidRPr="00A34BEB">
              <w:rPr>
                <w:sz w:val="26"/>
                <w:szCs w:val="26"/>
              </w:rPr>
              <w:t>даст новую  комфортную дворовую среду.</w:t>
            </w:r>
            <w:r w:rsidR="005E2E9A">
              <w:rPr>
                <w:sz w:val="26"/>
                <w:szCs w:val="26"/>
              </w:rPr>
              <w:t xml:space="preserve"> </w:t>
            </w:r>
            <w:r w:rsidRPr="00A34BEB">
              <w:rPr>
                <w:sz w:val="26"/>
                <w:szCs w:val="26"/>
              </w:rPr>
              <w:t xml:space="preserve">Мы </w:t>
            </w:r>
            <w:proofErr w:type="spellStart"/>
            <w:proofErr w:type="gramStart"/>
            <w:r w:rsidRPr="00A34BEB">
              <w:rPr>
                <w:sz w:val="26"/>
                <w:szCs w:val="26"/>
              </w:rPr>
              <w:t>поддер</w:t>
            </w:r>
            <w:r w:rsidR="006B1292">
              <w:rPr>
                <w:sz w:val="26"/>
                <w:szCs w:val="26"/>
              </w:rPr>
              <w:t>-</w:t>
            </w:r>
            <w:r w:rsidRPr="00A34BEB">
              <w:rPr>
                <w:sz w:val="26"/>
                <w:szCs w:val="26"/>
              </w:rPr>
              <w:t>живаем</w:t>
            </w:r>
            <w:proofErr w:type="spellEnd"/>
            <w:proofErr w:type="gramEnd"/>
            <w:r w:rsidRPr="00A34BEB">
              <w:rPr>
                <w:sz w:val="26"/>
                <w:szCs w:val="26"/>
              </w:rPr>
              <w:t xml:space="preserve"> данные проекты и программу реновации.</w:t>
            </w:r>
          </w:p>
        </w:tc>
        <w:tc>
          <w:tcPr>
            <w:tcW w:w="850" w:type="dxa"/>
            <w:tcBorders>
              <w:top w:val="single" w:sz="4" w:space="0" w:color="000000"/>
              <w:left w:val="single" w:sz="4" w:space="0" w:color="000000"/>
              <w:bottom w:val="single" w:sz="4" w:space="0" w:color="000000"/>
            </w:tcBorders>
            <w:shd w:val="clear" w:color="auto" w:fill="auto"/>
          </w:tcPr>
          <w:p w:rsidR="002F41FB" w:rsidRDefault="002F41FB" w:rsidP="00266959">
            <w:pPr>
              <w:spacing w:line="228" w:lineRule="auto"/>
              <w:jc w:val="both"/>
              <w:rPr>
                <w:color w:val="000000"/>
                <w:sz w:val="26"/>
                <w:szCs w:val="26"/>
              </w:rPr>
            </w:pPr>
            <w:r>
              <w:rPr>
                <w:color w:val="000000"/>
                <w:sz w:val="26"/>
                <w:szCs w:val="26"/>
              </w:rPr>
              <w:t>19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F41FB" w:rsidRPr="001D743F" w:rsidRDefault="002F41FB" w:rsidP="00820701">
            <w:pPr>
              <w:autoSpaceDE w:val="0"/>
              <w:snapToGrid w:val="0"/>
              <w:spacing w:line="228" w:lineRule="auto"/>
              <w:jc w:val="both"/>
              <w:rPr>
                <w:color w:val="000000"/>
                <w:sz w:val="26"/>
                <w:szCs w:val="26"/>
              </w:rPr>
            </w:pPr>
            <w:r w:rsidRPr="00F51FCF">
              <w:rPr>
                <w:color w:val="000000"/>
                <w:sz w:val="26"/>
                <w:szCs w:val="26"/>
              </w:rPr>
              <w:t>Принято к сведению.</w:t>
            </w:r>
            <w:r>
              <w:rPr>
                <w:color w:val="000000"/>
                <w:sz w:val="26"/>
                <w:szCs w:val="26"/>
              </w:rPr>
              <w:t xml:space="preserve"> </w:t>
            </w:r>
          </w:p>
        </w:tc>
      </w:tr>
      <w:tr w:rsidR="002F41FB" w:rsidRPr="008B4BD0" w:rsidTr="007622FD">
        <w:tc>
          <w:tcPr>
            <w:tcW w:w="6651" w:type="dxa"/>
            <w:tcBorders>
              <w:top w:val="single" w:sz="4" w:space="0" w:color="000000"/>
              <w:left w:val="single" w:sz="4" w:space="0" w:color="000000"/>
              <w:bottom w:val="single" w:sz="4" w:space="0" w:color="000000"/>
            </w:tcBorders>
            <w:shd w:val="clear" w:color="auto" w:fill="auto"/>
          </w:tcPr>
          <w:p w:rsidR="002F41FB" w:rsidRPr="00CB195B" w:rsidRDefault="002F41FB" w:rsidP="002F41FB">
            <w:pPr>
              <w:pStyle w:val="msonormalmailrucssattributepostfix"/>
              <w:spacing w:before="0" w:after="0"/>
              <w:jc w:val="both"/>
              <w:rPr>
                <w:sz w:val="26"/>
                <w:szCs w:val="26"/>
              </w:rPr>
            </w:pPr>
            <w:r w:rsidRPr="00CB195B">
              <w:rPr>
                <w:sz w:val="26"/>
                <w:szCs w:val="26"/>
              </w:rPr>
              <w:t>Допущены нарушения при проведении общественных слушаний по проекту:</w:t>
            </w:r>
          </w:p>
          <w:p w:rsidR="002F41FB" w:rsidRPr="00CB195B" w:rsidRDefault="002F41FB" w:rsidP="002F41FB">
            <w:pPr>
              <w:pStyle w:val="msonormalmailrucssattributepostfix"/>
              <w:spacing w:before="0" w:after="0"/>
              <w:jc w:val="both"/>
              <w:rPr>
                <w:sz w:val="26"/>
                <w:szCs w:val="26"/>
              </w:rPr>
            </w:pPr>
            <w:r w:rsidRPr="00CB195B">
              <w:rPr>
                <w:sz w:val="26"/>
                <w:szCs w:val="26"/>
              </w:rPr>
              <w:t>1. Не было оповещения жителей (на информационных стендах не было объявлений)</w:t>
            </w:r>
            <w:r w:rsidR="00CB195B">
              <w:rPr>
                <w:sz w:val="26"/>
                <w:szCs w:val="26"/>
              </w:rPr>
              <w:t>.</w:t>
            </w:r>
          </w:p>
          <w:p w:rsidR="002F41FB" w:rsidRPr="00CB195B" w:rsidRDefault="002F41FB" w:rsidP="002F41FB">
            <w:pPr>
              <w:pStyle w:val="msonormalmailrucssattributepostfix"/>
              <w:spacing w:before="0" w:after="0"/>
              <w:jc w:val="both"/>
              <w:rPr>
                <w:sz w:val="26"/>
                <w:szCs w:val="26"/>
              </w:rPr>
            </w:pPr>
            <w:r w:rsidRPr="00CB195B">
              <w:rPr>
                <w:sz w:val="26"/>
                <w:szCs w:val="26"/>
              </w:rPr>
              <w:t>2. На экспозиции отсутствовала пояснительная записка к ПЗЗ и техническое задание?</w:t>
            </w:r>
          </w:p>
          <w:p w:rsidR="002F41FB" w:rsidRPr="00CB195B" w:rsidRDefault="002F41FB" w:rsidP="002F41FB">
            <w:pPr>
              <w:pStyle w:val="msonormalmailrucssattributepostfix"/>
              <w:spacing w:before="0" w:after="0"/>
              <w:jc w:val="both"/>
              <w:rPr>
                <w:sz w:val="26"/>
                <w:szCs w:val="26"/>
              </w:rPr>
            </w:pPr>
            <w:r w:rsidRPr="00CB195B">
              <w:rPr>
                <w:sz w:val="26"/>
                <w:szCs w:val="26"/>
              </w:rPr>
              <w:t>Проект планировки территории 3 микрорайона необходимо отклонить, так как:</w:t>
            </w:r>
          </w:p>
          <w:p w:rsidR="002F41FB" w:rsidRPr="00CB195B" w:rsidRDefault="002F41FB" w:rsidP="002F41FB">
            <w:pPr>
              <w:pStyle w:val="msonormalmailrucssattributepostfix"/>
              <w:spacing w:before="0" w:after="0"/>
              <w:jc w:val="both"/>
              <w:rPr>
                <w:sz w:val="26"/>
                <w:szCs w:val="26"/>
              </w:rPr>
            </w:pPr>
            <w:r w:rsidRPr="00CB195B">
              <w:rPr>
                <w:sz w:val="26"/>
                <w:szCs w:val="26"/>
              </w:rPr>
              <w:t>1. Территория ул.</w:t>
            </w:r>
            <w:r w:rsidR="00314AF7" w:rsidRPr="00CB195B">
              <w:rPr>
                <w:sz w:val="26"/>
                <w:szCs w:val="26"/>
              </w:rPr>
              <w:t xml:space="preserve"> </w:t>
            </w:r>
            <w:proofErr w:type="spellStart"/>
            <w:r w:rsidRPr="00CB195B">
              <w:rPr>
                <w:sz w:val="26"/>
                <w:szCs w:val="26"/>
              </w:rPr>
              <w:t>Габричевского</w:t>
            </w:r>
            <w:proofErr w:type="spellEnd"/>
            <w:r w:rsidRPr="00CB195B">
              <w:rPr>
                <w:sz w:val="26"/>
                <w:szCs w:val="26"/>
              </w:rPr>
              <w:t xml:space="preserve">, </w:t>
            </w:r>
            <w:proofErr w:type="gramStart"/>
            <w:r w:rsidRPr="00CB195B">
              <w:rPr>
                <w:sz w:val="26"/>
                <w:szCs w:val="26"/>
              </w:rPr>
              <w:t>Врачебного</w:t>
            </w:r>
            <w:proofErr w:type="gramEnd"/>
            <w:r w:rsidRPr="00CB195B">
              <w:rPr>
                <w:sz w:val="26"/>
                <w:szCs w:val="26"/>
              </w:rPr>
              <w:t xml:space="preserve"> и </w:t>
            </w:r>
            <w:proofErr w:type="spellStart"/>
            <w:r w:rsidRPr="00CB195B">
              <w:rPr>
                <w:sz w:val="26"/>
                <w:szCs w:val="26"/>
              </w:rPr>
              <w:t>Полес</w:t>
            </w:r>
            <w:r w:rsidR="00B84C0E">
              <w:rPr>
                <w:sz w:val="26"/>
                <w:szCs w:val="26"/>
              </w:rPr>
              <w:t>-</w:t>
            </w:r>
            <w:r w:rsidRPr="00CB195B">
              <w:rPr>
                <w:sz w:val="26"/>
                <w:szCs w:val="26"/>
              </w:rPr>
              <w:t>ского</w:t>
            </w:r>
            <w:proofErr w:type="spellEnd"/>
            <w:r w:rsidRPr="00CB195B">
              <w:rPr>
                <w:sz w:val="26"/>
                <w:szCs w:val="26"/>
              </w:rPr>
              <w:t xml:space="preserve"> проездов относи</w:t>
            </w:r>
            <w:r w:rsidR="00CB195B">
              <w:rPr>
                <w:sz w:val="26"/>
                <w:szCs w:val="26"/>
              </w:rPr>
              <w:t>тся к микрорайону №1 с 1965года</w:t>
            </w:r>
            <w:r w:rsidRPr="00CB195B">
              <w:rPr>
                <w:sz w:val="26"/>
                <w:szCs w:val="26"/>
              </w:rPr>
              <w:t>. Мы против утверждения данным проектом расширение улично-дорожного полотна, ул.</w:t>
            </w:r>
            <w:r w:rsidR="00314AF7" w:rsidRPr="00CB195B">
              <w:rPr>
                <w:sz w:val="26"/>
                <w:szCs w:val="26"/>
              </w:rPr>
              <w:t xml:space="preserve"> </w:t>
            </w:r>
            <w:proofErr w:type="spellStart"/>
            <w:r w:rsidR="00B84C0E">
              <w:rPr>
                <w:sz w:val="26"/>
                <w:szCs w:val="26"/>
              </w:rPr>
              <w:t>Габричев</w:t>
            </w:r>
            <w:r w:rsidR="00CB195B">
              <w:rPr>
                <w:sz w:val="26"/>
                <w:szCs w:val="26"/>
              </w:rPr>
              <w:t>ского</w:t>
            </w:r>
            <w:proofErr w:type="spellEnd"/>
            <w:r w:rsidR="00CB195B">
              <w:rPr>
                <w:sz w:val="26"/>
                <w:szCs w:val="26"/>
              </w:rPr>
              <w:t xml:space="preserve"> до 25 метров</w:t>
            </w:r>
            <w:r w:rsidRPr="00CB195B">
              <w:rPr>
                <w:sz w:val="26"/>
                <w:szCs w:val="26"/>
              </w:rPr>
              <w:t>, Врачебного проезда до 30 метров, Полесского проезда до 25 метров. Микрорайон №1 строился с учетом действующей ширины дорожно-уличной сети, ул.</w:t>
            </w:r>
            <w:r w:rsidR="00314AF7" w:rsidRPr="00CB195B">
              <w:rPr>
                <w:sz w:val="26"/>
                <w:szCs w:val="26"/>
              </w:rPr>
              <w:t xml:space="preserve"> </w:t>
            </w:r>
            <w:proofErr w:type="spellStart"/>
            <w:r w:rsidRPr="00CB195B">
              <w:rPr>
                <w:sz w:val="26"/>
                <w:szCs w:val="26"/>
              </w:rPr>
              <w:t>Габричевского</w:t>
            </w:r>
            <w:proofErr w:type="spellEnd"/>
            <w:r w:rsidR="00CB195B">
              <w:rPr>
                <w:sz w:val="26"/>
                <w:szCs w:val="26"/>
              </w:rPr>
              <w:t xml:space="preserve"> </w:t>
            </w:r>
            <w:r w:rsidRPr="00CB195B">
              <w:rPr>
                <w:sz w:val="26"/>
                <w:szCs w:val="26"/>
              </w:rPr>
              <w:t xml:space="preserve">- 6 метров, Врачебный проезд- 6 метров, </w:t>
            </w:r>
            <w:proofErr w:type="spellStart"/>
            <w:r w:rsidRPr="00CB195B">
              <w:rPr>
                <w:sz w:val="26"/>
                <w:szCs w:val="26"/>
              </w:rPr>
              <w:t>Полесский</w:t>
            </w:r>
            <w:proofErr w:type="spellEnd"/>
            <w:r w:rsidRPr="00CB195B">
              <w:rPr>
                <w:sz w:val="26"/>
                <w:szCs w:val="26"/>
              </w:rPr>
              <w:t xml:space="preserve"> проезд- 4 метра.</w:t>
            </w:r>
          </w:p>
          <w:p w:rsidR="002F41FB" w:rsidRPr="00CB195B" w:rsidRDefault="002F41FB" w:rsidP="002F41FB">
            <w:pPr>
              <w:pStyle w:val="msonormalmailrucssattributepostfix"/>
              <w:spacing w:before="0" w:after="0"/>
              <w:jc w:val="both"/>
              <w:rPr>
                <w:sz w:val="26"/>
                <w:szCs w:val="26"/>
              </w:rPr>
            </w:pPr>
            <w:r w:rsidRPr="00CB195B">
              <w:rPr>
                <w:sz w:val="26"/>
                <w:szCs w:val="26"/>
              </w:rPr>
              <w:t xml:space="preserve">2. В данном проекте в красные </w:t>
            </w:r>
            <w:r w:rsidR="00314AF7" w:rsidRPr="00CB195B">
              <w:rPr>
                <w:sz w:val="26"/>
                <w:szCs w:val="26"/>
              </w:rPr>
              <w:t>линии попадает территория ГСК «</w:t>
            </w:r>
            <w:proofErr w:type="spellStart"/>
            <w:r w:rsidRPr="00CB195B">
              <w:rPr>
                <w:sz w:val="26"/>
                <w:szCs w:val="26"/>
              </w:rPr>
              <w:t>Полесский</w:t>
            </w:r>
            <w:proofErr w:type="spellEnd"/>
            <w:r w:rsidRPr="00CB195B">
              <w:rPr>
                <w:sz w:val="26"/>
                <w:szCs w:val="26"/>
              </w:rPr>
              <w:t xml:space="preserve">» и ГСК «Энергия». Автомашины владельцев собственности в этих гаражных комплексов, лишаясь возможности размещать свои </w:t>
            </w:r>
            <w:proofErr w:type="spellStart"/>
            <w:proofErr w:type="gramStart"/>
            <w:r w:rsidRPr="00CB195B">
              <w:rPr>
                <w:sz w:val="26"/>
                <w:szCs w:val="26"/>
              </w:rPr>
              <w:t>тран</w:t>
            </w:r>
            <w:r w:rsidR="009336DD">
              <w:rPr>
                <w:sz w:val="26"/>
                <w:szCs w:val="26"/>
              </w:rPr>
              <w:t>-</w:t>
            </w:r>
            <w:r w:rsidRPr="00CB195B">
              <w:rPr>
                <w:sz w:val="26"/>
                <w:szCs w:val="26"/>
              </w:rPr>
              <w:t>спортные</w:t>
            </w:r>
            <w:proofErr w:type="spellEnd"/>
            <w:proofErr w:type="gramEnd"/>
            <w:r w:rsidRPr="00CB195B">
              <w:rPr>
                <w:sz w:val="26"/>
                <w:szCs w:val="26"/>
              </w:rPr>
              <w:t xml:space="preserve"> средства в гаражах, станут парковать свои </w:t>
            </w:r>
            <w:proofErr w:type="spellStart"/>
            <w:r w:rsidRPr="00CB195B">
              <w:rPr>
                <w:sz w:val="26"/>
                <w:szCs w:val="26"/>
              </w:rPr>
              <w:t>ма</w:t>
            </w:r>
            <w:proofErr w:type="spellEnd"/>
            <w:r w:rsidR="009336DD">
              <w:rPr>
                <w:sz w:val="26"/>
                <w:szCs w:val="26"/>
              </w:rPr>
              <w:t>-</w:t>
            </w:r>
            <w:r w:rsidRPr="00CB195B">
              <w:rPr>
                <w:sz w:val="26"/>
                <w:szCs w:val="26"/>
              </w:rPr>
              <w:t>шины в наших дворах,</w:t>
            </w:r>
            <w:r w:rsidR="008B4BD0">
              <w:rPr>
                <w:sz w:val="26"/>
                <w:szCs w:val="26"/>
              </w:rPr>
              <w:t xml:space="preserve"> </w:t>
            </w:r>
            <w:r w:rsidRPr="00CB195B">
              <w:rPr>
                <w:sz w:val="26"/>
                <w:szCs w:val="26"/>
              </w:rPr>
              <w:t xml:space="preserve">т.к. владельцы гаражей являются жителями микрорайона № 1. Микрорайон № 1 не </w:t>
            </w:r>
            <w:proofErr w:type="gramStart"/>
            <w:r w:rsidRPr="00CB195B">
              <w:rPr>
                <w:sz w:val="26"/>
                <w:szCs w:val="26"/>
              </w:rPr>
              <w:t>прошел процедуру межевания и установка шлагбаумов во дворах многоквартирных домов невозможна</w:t>
            </w:r>
            <w:proofErr w:type="gramEnd"/>
            <w:r w:rsidRPr="00CB195B">
              <w:rPr>
                <w:sz w:val="26"/>
                <w:szCs w:val="26"/>
              </w:rPr>
              <w:t>.</w:t>
            </w:r>
          </w:p>
          <w:p w:rsidR="002F41FB" w:rsidRPr="00CB195B" w:rsidRDefault="002F41FB" w:rsidP="002F41FB">
            <w:pPr>
              <w:pStyle w:val="msonormalmailrucssattributepostfix"/>
              <w:spacing w:before="0" w:after="0"/>
              <w:jc w:val="both"/>
              <w:rPr>
                <w:sz w:val="26"/>
                <w:szCs w:val="26"/>
              </w:rPr>
            </w:pPr>
            <w:r w:rsidRPr="00CB195B">
              <w:rPr>
                <w:sz w:val="26"/>
                <w:szCs w:val="26"/>
              </w:rPr>
              <w:t xml:space="preserve">3. Также проект расширения улично-дорожного полотна </w:t>
            </w:r>
            <w:r w:rsidRPr="00CB195B">
              <w:rPr>
                <w:sz w:val="26"/>
                <w:szCs w:val="26"/>
              </w:rPr>
              <w:lastRenderedPageBreak/>
              <w:t xml:space="preserve">предусматривает вырубку зеленых насаждений на улице </w:t>
            </w:r>
            <w:proofErr w:type="spellStart"/>
            <w:r w:rsidRPr="00CB195B">
              <w:rPr>
                <w:sz w:val="26"/>
                <w:szCs w:val="26"/>
              </w:rPr>
              <w:t>Габричевского</w:t>
            </w:r>
            <w:proofErr w:type="spellEnd"/>
            <w:r w:rsidRPr="00CB195B">
              <w:rPr>
                <w:sz w:val="26"/>
                <w:szCs w:val="26"/>
              </w:rPr>
              <w:t xml:space="preserve"> и Враче</w:t>
            </w:r>
            <w:r w:rsidR="008B4BD0">
              <w:rPr>
                <w:sz w:val="26"/>
                <w:szCs w:val="26"/>
              </w:rPr>
              <w:t>бный проезд, Полесского проезда</w:t>
            </w:r>
            <w:r w:rsidRPr="00CB195B">
              <w:rPr>
                <w:sz w:val="26"/>
                <w:szCs w:val="26"/>
              </w:rPr>
              <w:t>,</w:t>
            </w:r>
            <w:r w:rsidR="008B4BD0">
              <w:rPr>
                <w:sz w:val="26"/>
                <w:szCs w:val="26"/>
              </w:rPr>
              <w:t xml:space="preserve"> </w:t>
            </w:r>
            <w:r w:rsidRPr="00CB195B">
              <w:rPr>
                <w:sz w:val="26"/>
                <w:szCs w:val="26"/>
              </w:rPr>
              <w:t>что приведет к ухудшению экологической обстановки в районе.</w:t>
            </w:r>
          </w:p>
          <w:p w:rsidR="002F41FB" w:rsidRPr="00CB195B" w:rsidRDefault="002F41FB" w:rsidP="002F41FB">
            <w:pPr>
              <w:pStyle w:val="msonormalmailrucssattributepostfix"/>
              <w:spacing w:before="0" w:after="0"/>
              <w:jc w:val="both"/>
              <w:rPr>
                <w:sz w:val="26"/>
                <w:szCs w:val="26"/>
              </w:rPr>
            </w:pPr>
            <w:r w:rsidRPr="00CB195B">
              <w:rPr>
                <w:sz w:val="26"/>
                <w:szCs w:val="26"/>
              </w:rPr>
              <w:t xml:space="preserve">4. Мы категорически против увеличения ширины </w:t>
            </w:r>
            <w:proofErr w:type="spellStart"/>
            <w:proofErr w:type="gramStart"/>
            <w:r w:rsidRPr="00CB195B">
              <w:rPr>
                <w:sz w:val="26"/>
                <w:szCs w:val="26"/>
              </w:rPr>
              <w:t>дорож</w:t>
            </w:r>
            <w:r w:rsidR="009336DD">
              <w:rPr>
                <w:sz w:val="26"/>
                <w:szCs w:val="26"/>
              </w:rPr>
              <w:t>-</w:t>
            </w:r>
            <w:r w:rsidRPr="00CB195B">
              <w:rPr>
                <w:sz w:val="26"/>
                <w:szCs w:val="26"/>
              </w:rPr>
              <w:t>ного</w:t>
            </w:r>
            <w:proofErr w:type="spellEnd"/>
            <w:proofErr w:type="gramEnd"/>
            <w:r w:rsidRPr="00CB195B">
              <w:rPr>
                <w:sz w:val="26"/>
                <w:szCs w:val="26"/>
              </w:rPr>
              <w:t xml:space="preserve"> поло</w:t>
            </w:r>
            <w:r w:rsidR="009336DD">
              <w:rPr>
                <w:sz w:val="26"/>
                <w:szCs w:val="26"/>
              </w:rPr>
              <w:t>тна в 4 полосы до 15 метров, т.</w:t>
            </w:r>
            <w:r w:rsidRPr="00CB195B">
              <w:rPr>
                <w:sz w:val="26"/>
                <w:szCs w:val="26"/>
              </w:rPr>
              <w:t>к. наши дома ли</w:t>
            </w:r>
            <w:r w:rsidR="009336DD">
              <w:rPr>
                <w:sz w:val="26"/>
                <w:szCs w:val="26"/>
              </w:rPr>
              <w:t>-</w:t>
            </w:r>
            <w:proofErr w:type="spellStart"/>
            <w:r w:rsidRPr="00CB195B">
              <w:rPr>
                <w:sz w:val="26"/>
                <w:szCs w:val="26"/>
              </w:rPr>
              <w:t>шаются</w:t>
            </w:r>
            <w:proofErr w:type="spellEnd"/>
            <w:r w:rsidRPr="00CB195B">
              <w:rPr>
                <w:sz w:val="26"/>
                <w:szCs w:val="26"/>
              </w:rPr>
              <w:t xml:space="preserve"> придомово</w:t>
            </w:r>
            <w:r w:rsidR="009336DD">
              <w:rPr>
                <w:sz w:val="26"/>
                <w:szCs w:val="26"/>
              </w:rPr>
              <w:t xml:space="preserve">й территории и будет ухудшение </w:t>
            </w:r>
            <w:r w:rsidRPr="00CB195B">
              <w:rPr>
                <w:sz w:val="26"/>
                <w:szCs w:val="26"/>
              </w:rPr>
              <w:t>эко</w:t>
            </w:r>
            <w:r w:rsidR="009336DD">
              <w:rPr>
                <w:sz w:val="26"/>
                <w:szCs w:val="26"/>
              </w:rPr>
              <w:t>-</w:t>
            </w:r>
            <w:r w:rsidRPr="00CB195B">
              <w:rPr>
                <w:sz w:val="26"/>
                <w:szCs w:val="26"/>
              </w:rPr>
              <w:t>логической обстановки района от увеличения пропуск</w:t>
            </w:r>
            <w:r w:rsidR="009336DD">
              <w:rPr>
                <w:sz w:val="26"/>
                <w:szCs w:val="26"/>
              </w:rPr>
              <w:t>-</w:t>
            </w:r>
            <w:r w:rsidRPr="00CB195B">
              <w:rPr>
                <w:sz w:val="26"/>
                <w:szCs w:val="26"/>
              </w:rPr>
              <w:t>ной способности автотранспорта по данным дорогам.</w:t>
            </w:r>
          </w:p>
          <w:p w:rsidR="002F41FB" w:rsidRPr="00CB195B" w:rsidRDefault="002F41FB" w:rsidP="008B4BD0">
            <w:pPr>
              <w:pStyle w:val="msonormalmailrucssattributepostfix"/>
              <w:spacing w:before="0" w:after="0"/>
              <w:jc w:val="both"/>
              <w:rPr>
                <w:sz w:val="26"/>
                <w:szCs w:val="26"/>
              </w:rPr>
            </w:pPr>
            <w:r w:rsidRPr="00CB195B">
              <w:rPr>
                <w:sz w:val="26"/>
                <w:szCs w:val="26"/>
              </w:rPr>
              <w:t xml:space="preserve">5. Увеличение дорожного полотна не решит проблему выезда машин с территории района на Волоколамское шоссе. Выезд один и в самом загруженном </w:t>
            </w:r>
            <w:proofErr w:type="gramStart"/>
            <w:r w:rsidRPr="00CB195B">
              <w:rPr>
                <w:sz w:val="26"/>
                <w:szCs w:val="26"/>
              </w:rPr>
              <w:t>месте</w:t>
            </w:r>
            <w:proofErr w:type="gramEnd"/>
            <w:r w:rsidRPr="00CB195B">
              <w:rPr>
                <w:sz w:val="26"/>
                <w:szCs w:val="26"/>
              </w:rPr>
              <w:t xml:space="preserve"> Волоколамского шоссе.</w:t>
            </w:r>
          </w:p>
        </w:tc>
        <w:tc>
          <w:tcPr>
            <w:tcW w:w="850" w:type="dxa"/>
            <w:tcBorders>
              <w:top w:val="single" w:sz="4" w:space="0" w:color="000000"/>
              <w:left w:val="single" w:sz="4" w:space="0" w:color="000000"/>
              <w:bottom w:val="single" w:sz="4" w:space="0" w:color="000000"/>
            </w:tcBorders>
            <w:shd w:val="clear" w:color="auto" w:fill="auto"/>
          </w:tcPr>
          <w:p w:rsidR="002F41FB" w:rsidRDefault="004E05FB" w:rsidP="00AB6896">
            <w:pPr>
              <w:spacing w:line="228" w:lineRule="auto"/>
              <w:jc w:val="both"/>
              <w:rPr>
                <w:color w:val="000000"/>
                <w:sz w:val="26"/>
                <w:szCs w:val="26"/>
              </w:rPr>
            </w:pPr>
            <w:r>
              <w:rPr>
                <w:color w:val="000000"/>
                <w:sz w:val="26"/>
                <w:szCs w:val="26"/>
              </w:rPr>
              <w:lastRenderedPageBreak/>
              <w:t>2</w:t>
            </w:r>
            <w:r w:rsidR="00AB6896">
              <w:rPr>
                <w:color w:val="000000"/>
                <w:sz w:val="26"/>
                <w:szCs w:val="26"/>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F41FB" w:rsidRPr="008B4BD0" w:rsidRDefault="002F41FB" w:rsidP="004C7F20">
            <w:pPr>
              <w:autoSpaceDE w:val="0"/>
              <w:snapToGrid w:val="0"/>
              <w:spacing w:line="228" w:lineRule="auto"/>
              <w:jc w:val="both"/>
              <w:rPr>
                <w:color w:val="000000"/>
                <w:sz w:val="26"/>
                <w:szCs w:val="26"/>
              </w:rPr>
            </w:pPr>
            <w:r w:rsidRPr="008B4BD0">
              <w:rPr>
                <w:color w:val="000000"/>
                <w:sz w:val="26"/>
                <w:szCs w:val="26"/>
              </w:rPr>
              <w:t xml:space="preserve">Принято к сведению. </w:t>
            </w:r>
            <w:r w:rsidR="00CB195B" w:rsidRPr="008B4BD0">
              <w:rPr>
                <w:color w:val="000000"/>
                <w:sz w:val="26"/>
                <w:szCs w:val="26"/>
              </w:rPr>
              <w:t xml:space="preserve">Рекомендовать </w:t>
            </w:r>
            <w:proofErr w:type="spellStart"/>
            <w:proofErr w:type="gramStart"/>
            <w:r w:rsidR="00CB195B" w:rsidRPr="008B4BD0">
              <w:rPr>
                <w:color w:val="000000"/>
                <w:sz w:val="26"/>
                <w:szCs w:val="26"/>
              </w:rPr>
              <w:t>р</w:t>
            </w:r>
            <w:r w:rsidRPr="008B4BD0">
              <w:rPr>
                <w:color w:val="000000"/>
                <w:sz w:val="26"/>
                <w:szCs w:val="26"/>
              </w:rPr>
              <w:t>азра</w:t>
            </w:r>
            <w:r w:rsidR="00CB195B" w:rsidRPr="008B4BD0">
              <w:rPr>
                <w:color w:val="000000"/>
                <w:sz w:val="26"/>
                <w:szCs w:val="26"/>
              </w:rPr>
              <w:t>-</w:t>
            </w:r>
            <w:r w:rsidRPr="008B4BD0">
              <w:rPr>
                <w:color w:val="000000"/>
                <w:sz w:val="26"/>
                <w:szCs w:val="26"/>
              </w:rPr>
              <w:t>ботчикам</w:t>
            </w:r>
            <w:proofErr w:type="spellEnd"/>
            <w:proofErr w:type="gramEnd"/>
            <w:r w:rsidRPr="008B4BD0">
              <w:rPr>
                <w:color w:val="000000"/>
                <w:sz w:val="26"/>
                <w:szCs w:val="26"/>
              </w:rPr>
              <w:t xml:space="preserve"> проекта рас</w:t>
            </w:r>
            <w:r w:rsidR="00CB195B" w:rsidRPr="008B4BD0">
              <w:rPr>
                <w:color w:val="000000"/>
                <w:sz w:val="26"/>
                <w:szCs w:val="26"/>
              </w:rPr>
              <w:t>-</w:t>
            </w:r>
            <w:r w:rsidRPr="008B4BD0">
              <w:rPr>
                <w:color w:val="000000"/>
                <w:sz w:val="26"/>
                <w:szCs w:val="26"/>
              </w:rPr>
              <w:t>смотре</w:t>
            </w:r>
            <w:r w:rsidR="00CB195B" w:rsidRPr="008B4BD0">
              <w:rPr>
                <w:color w:val="000000"/>
                <w:sz w:val="26"/>
                <w:szCs w:val="26"/>
              </w:rPr>
              <w:t>ть</w:t>
            </w:r>
            <w:r w:rsidRPr="008B4BD0">
              <w:rPr>
                <w:color w:val="000000"/>
                <w:sz w:val="26"/>
                <w:szCs w:val="26"/>
              </w:rPr>
              <w:t>.</w:t>
            </w:r>
          </w:p>
          <w:p w:rsidR="008B4BD0" w:rsidRPr="008B4BD0" w:rsidRDefault="008B4BD0" w:rsidP="008B4BD0">
            <w:pPr>
              <w:autoSpaceDE w:val="0"/>
              <w:snapToGrid w:val="0"/>
              <w:spacing w:line="228" w:lineRule="auto"/>
              <w:jc w:val="both"/>
              <w:rPr>
                <w:color w:val="000000"/>
                <w:sz w:val="26"/>
                <w:szCs w:val="26"/>
              </w:rPr>
            </w:pPr>
            <w:proofErr w:type="gramStart"/>
            <w:r w:rsidRPr="008B4BD0">
              <w:rPr>
                <w:color w:val="000000"/>
                <w:sz w:val="26"/>
                <w:szCs w:val="26"/>
              </w:rPr>
              <w:t xml:space="preserve">Оповещение </w:t>
            </w:r>
            <w:proofErr w:type="spellStart"/>
            <w:r>
              <w:rPr>
                <w:color w:val="000000"/>
                <w:sz w:val="26"/>
                <w:szCs w:val="26"/>
              </w:rPr>
              <w:t>оп</w:t>
            </w:r>
            <w:r w:rsidRPr="008B4BD0">
              <w:rPr>
                <w:color w:val="000000"/>
                <w:sz w:val="26"/>
                <w:szCs w:val="26"/>
              </w:rPr>
              <w:t>ублико</w:t>
            </w:r>
            <w:r>
              <w:rPr>
                <w:color w:val="000000"/>
                <w:sz w:val="26"/>
                <w:szCs w:val="26"/>
              </w:rPr>
              <w:t>-</w:t>
            </w:r>
            <w:r w:rsidRPr="008B4BD0">
              <w:rPr>
                <w:color w:val="000000"/>
                <w:sz w:val="26"/>
                <w:szCs w:val="26"/>
              </w:rPr>
              <w:t>вано</w:t>
            </w:r>
            <w:proofErr w:type="spellEnd"/>
            <w:r w:rsidRPr="008B4BD0">
              <w:rPr>
                <w:color w:val="000000"/>
                <w:sz w:val="26"/>
                <w:szCs w:val="26"/>
              </w:rPr>
              <w:t xml:space="preserve"> в окружной газете «Москва Северо-Запад» № 40 (461) от 11.10.2019, размещено на официальных сайтах префектуры Северо-Западного </w:t>
            </w:r>
            <w:proofErr w:type="spellStart"/>
            <w:r w:rsidRPr="008B4BD0">
              <w:rPr>
                <w:color w:val="000000"/>
                <w:sz w:val="26"/>
                <w:szCs w:val="26"/>
              </w:rPr>
              <w:t>администра</w:t>
            </w:r>
            <w:r>
              <w:rPr>
                <w:color w:val="000000"/>
                <w:sz w:val="26"/>
                <w:szCs w:val="26"/>
              </w:rPr>
              <w:t>-</w:t>
            </w:r>
            <w:r w:rsidRPr="008B4BD0">
              <w:rPr>
                <w:color w:val="000000"/>
                <w:sz w:val="26"/>
                <w:szCs w:val="26"/>
              </w:rPr>
              <w:t>тивного</w:t>
            </w:r>
            <w:proofErr w:type="spellEnd"/>
            <w:r w:rsidRPr="008B4BD0">
              <w:rPr>
                <w:color w:val="000000"/>
                <w:sz w:val="26"/>
                <w:szCs w:val="26"/>
              </w:rPr>
              <w:t xml:space="preserve"> окру</w:t>
            </w:r>
            <w:r>
              <w:rPr>
                <w:color w:val="000000"/>
                <w:sz w:val="26"/>
                <w:szCs w:val="26"/>
              </w:rPr>
              <w:t>га города Москвы</w:t>
            </w:r>
            <w:r w:rsidRPr="008B4BD0">
              <w:rPr>
                <w:color w:val="000000"/>
                <w:sz w:val="26"/>
                <w:szCs w:val="26"/>
              </w:rPr>
              <w:t>, управы района Покровское-</w:t>
            </w:r>
            <w:proofErr w:type="spellStart"/>
            <w:r w:rsidRPr="008B4BD0">
              <w:rPr>
                <w:color w:val="000000"/>
                <w:sz w:val="26"/>
                <w:szCs w:val="26"/>
              </w:rPr>
              <w:t>Стрешн</w:t>
            </w:r>
            <w:r>
              <w:rPr>
                <w:color w:val="000000"/>
                <w:sz w:val="26"/>
                <w:szCs w:val="26"/>
              </w:rPr>
              <w:t>ево</w:t>
            </w:r>
            <w:proofErr w:type="spellEnd"/>
            <w:r w:rsidRPr="008B4BD0">
              <w:rPr>
                <w:color w:val="000000"/>
                <w:sz w:val="26"/>
                <w:szCs w:val="26"/>
              </w:rPr>
              <w:t>, на информационных стендах, размещаемых в зданиях префектуры Се</w:t>
            </w:r>
            <w:r>
              <w:rPr>
                <w:color w:val="000000"/>
                <w:sz w:val="26"/>
                <w:szCs w:val="26"/>
              </w:rPr>
              <w:t>-</w:t>
            </w:r>
            <w:proofErr w:type="spellStart"/>
            <w:r w:rsidRPr="008B4BD0">
              <w:rPr>
                <w:color w:val="000000"/>
                <w:sz w:val="26"/>
                <w:szCs w:val="26"/>
              </w:rPr>
              <w:t>веро</w:t>
            </w:r>
            <w:proofErr w:type="spellEnd"/>
            <w:r w:rsidRPr="008B4BD0">
              <w:rPr>
                <w:color w:val="000000"/>
                <w:sz w:val="26"/>
                <w:szCs w:val="26"/>
              </w:rPr>
              <w:t xml:space="preserve">-Западного </w:t>
            </w:r>
            <w:proofErr w:type="spellStart"/>
            <w:r w:rsidRPr="008B4BD0">
              <w:rPr>
                <w:color w:val="000000"/>
                <w:sz w:val="26"/>
                <w:szCs w:val="26"/>
              </w:rPr>
              <w:t>админи</w:t>
            </w:r>
            <w:r>
              <w:rPr>
                <w:color w:val="000000"/>
                <w:sz w:val="26"/>
                <w:szCs w:val="26"/>
              </w:rPr>
              <w:t>-</w:t>
            </w:r>
            <w:r w:rsidRPr="008B4BD0">
              <w:rPr>
                <w:color w:val="000000"/>
                <w:sz w:val="26"/>
                <w:szCs w:val="26"/>
              </w:rPr>
              <w:t>стративного</w:t>
            </w:r>
            <w:proofErr w:type="spellEnd"/>
            <w:r w:rsidRPr="008B4BD0">
              <w:rPr>
                <w:color w:val="000000"/>
                <w:sz w:val="26"/>
                <w:szCs w:val="26"/>
              </w:rPr>
              <w:t xml:space="preserve"> округа </w:t>
            </w:r>
            <w:proofErr w:type="spellStart"/>
            <w:r w:rsidRPr="008B4BD0">
              <w:rPr>
                <w:color w:val="000000"/>
                <w:sz w:val="26"/>
                <w:szCs w:val="26"/>
              </w:rPr>
              <w:t>го</w:t>
            </w:r>
            <w:proofErr w:type="spellEnd"/>
            <w:r>
              <w:rPr>
                <w:color w:val="000000"/>
                <w:sz w:val="26"/>
                <w:szCs w:val="26"/>
              </w:rPr>
              <w:t>-</w:t>
            </w:r>
            <w:r w:rsidRPr="008B4BD0">
              <w:rPr>
                <w:color w:val="000000"/>
                <w:sz w:val="26"/>
                <w:szCs w:val="26"/>
              </w:rPr>
              <w:t>рода Москвы, управы района Покровское-</w:t>
            </w:r>
            <w:proofErr w:type="spellStart"/>
            <w:r w:rsidRPr="008B4BD0">
              <w:rPr>
                <w:color w:val="000000"/>
                <w:sz w:val="26"/>
                <w:szCs w:val="26"/>
              </w:rPr>
              <w:t>Стрешнево</w:t>
            </w:r>
            <w:proofErr w:type="spellEnd"/>
            <w:r w:rsidRPr="008B4BD0">
              <w:rPr>
                <w:color w:val="000000"/>
                <w:sz w:val="26"/>
                <w:szCs w:val="26"/>
              </w:rPr>
              <w:t xml:space="preserve">, органов местного </w:t>
            </w:r>
            <w:proofErr w:type="spellStart"/>
            <w:r w:rsidRPr="008B4BD0">
              <w:rPr>
                <w:color w:val="000000"/>
                <w:sz w:val="26"/>
                <w:szCs w:val="26"/>
              </w:rPr>
              <w:t>самоуправле</w:t>
            </w:r>
            <w:r>
              <w:rPr>
                <w:color w:val="000000"/>
                <w:sz w:val="26"/>
                <w:szCs w:val="26"/>
              </w:rPr>
              <w:t>-</w:t>
            </w:r>
            <w:r w:rsidRPr="008B4BD0">
              <w:rPr>
                <w:color w:val="000000"/>
                <w:sz w:val="26"/>
                <w:szCs w:val="26"/>
              </w:rPr>
              <w:t>ния</w:t>
            </w:r>
            <w:proofErr w:type="spellEnd"/>
            <w:r w:rsidRPr="008B4BD0">
              <w:rPr>
                <w:color w:val="000000"/>
                <w:sz w:val="26"/>
                <w:szCs w:val="26"/>
              </w:rPr>
              <w:t xml:space="preserve"> муниципального </w:t>
            </w:r>
            <w:proofErr w:type="spellStart"/>
            <w:r w:rsidRPr="008B4BD0">
              <w:rPr>
                <w:color w:val="000000"/>
                <w:sz w:val="26"/>
                <w:szCs w:val="26"/>
              </w:rPr>
              <w:t>ок</w:t>
            </w:r>
            <w:proofErr w:type="spellEnd"/>
            <w:r>
              <w:rPr>
                <w:color w:val="000000"/>
                <w:sz w:val="26"/>
                <w:szCs w:val="26"/>
              </w:rPr>
              <w:t>-</w:t>
            </w:r>
            <w:r w:rsidRPr="008B4BD0">
              <w:rPr>
                <w:color w:val="000000"/>
                <w:sz w:val="26"/>
                <w:szCs w:val="26"/>
              </w:rPr>
              <w:t>руга Покровское-</w:t>
            </w:r>
            <w:proofErr w:type="spellStart"/>
            <w:r w:rsidRPr="008B4BD0">
              <w:rPr>
                <w:color w:val="000000"/>
                <w:sz w:val="26"/>
                <w:szCs w:val="26"/>
              </w:rPr>
              <w:t>Стрешнево</w:t>
            </w:r>
            <w:proofErr w:type="spellEnd"/>
            <w:r w:rsidRPr="008B4BD0">
              <w:rPr>
                <w:color w:val="000000"/>
                <w:sz w:val="26"/>
                <w:szCs w:val="26"/>
              </w:rPr>
              <w:t xml:space="preserve"> в городе Москве, в подъездах </w:t>
            </w:r>
            <w:r w:rsidRPr="008B4BD0">
              <w:rPr>
                <w:color w:val="000000"/>
                <w:sz w:val="26"/>
                <w:szCs w:val="26"/>
              </w:rPr>
              <w:lastRenderedPageBreak/>
              <w:t>или около подъездов жилых домов.</w:t>
            </w:r>
            <w:proofErr w:type="gramEnd"/>
          </w:p>
        </w:tc>
      </w:tr>
      <w:tr w:rsidR="004C51DB" w:rsidRPr="00215148" w:rsidTr="007622FD">
        <w:tc>
          <w:tcPr>
            <w:tcW w:w="6651" w:type="dxa"/>
            <w:tcBorders>
              <w:top w:val="single" w:sz="4" w:space="0" w:color="000000"/>
              <w:left w:val="single" w:sz="4" w:space="0" w:color="000000"/>
              <w:bottom w:val="single" w:sz="4" w:space="0" w:color="000000"/>
            </w:tcBorders>
            <w:shd w:val="clear" w:color="auto" w:fill="auto"/>
          </w:tcPr>
          <w:p w:rsidR="00212B03" w:rsidRPr="00E85EE0" w:rsidRDefault="004C51DB" w:rsidP="004C51DB">
            <w:pPr>
              <w:pStyle w:val="msonormalmailrucssattributepostfix"/>
              <w:spacing w:before="0" w:after="0"/>
              <w:jc w:val="both"/>
              <w:rPr>
                <w:sz w:val="26"/>
                <w:szCs w:val="26"/>
              </w:rPr>
            </w:pPr>
            <w:r w:rsidRPr="00E85EE0">
              <w:rPr>
                <w:sz w:val="26"/>
                <w:szCs w:val="26"/>
              </w:rPr>
              <w:lastRenderedPageBreak/>
              <w:t>Выступаю против предложенного проекта</w:t>
            </w:r>
            <w:r w:rsidRPr="00E85EE0">
              <w:rPr>
                <w:sz w:val="26"/>
                <w:szCs w:val="26"/>
              </w:rPr>
              <w:br/>
              <w:t>правил землепользования и застройки и проекта планировки территории района №</w:t>
            </w:r>
            <w:r w:rsidR="005372A1" w:rsidRPr="00E85EE0">
              <w:rPr>
                <w:sz w:val="26"/>
                <w:szCs w:val="26"/>
              </w:rPr>
              <w:t xml:space="preserve"> </w:t>
            </w:r>
            <w:r w:rsidRPr="00E85EE0">
              <w:rPr>
                <w:sz w:val="26"/>
                <w:szCs w:val="26"/>
              </w:rPr>
              <w:t>3 МО «Покровское-</w:t>
            </w:r>
            <w:proofErr w:type="spellStart"/>
            <w:r w:rsidRPr="00E85EE0">
              <w:rPr>
                <w:sz w:val="26"/>
                <w:szCs w:val="26"/>
              </w:rPr>
              <w:t>Стрешнево</w:t>
            </w:r>
            <w:proofErr w:type="spellEnd"/>
            <w:r w:rsidRPr="00E85EE0">
              <w:rPr>
                <w:sz w:val="26"/>
                <w:szCs w:val="26"/>
              </w:rPr>
              <w:t>», представленного на общественных слушаниях 29.10.2019 года, поскольку он значительно ухудшает условия жителей района реновации.</w:t>
            </w:r>
            <w:r w:rsidRPr="00E85EE0">
              <w:rPr>
                <w:sz w:val="26"/>
                <w:szCs w:val="26"/>
              </w:rPr>
              <w:br/>
              <w:t>1. Недопустимо уплотнение застройки: суммарная площадь планируемых жилых домов увеличится в три раза – с 53 тысяч до 160 тысяч квадратных метров, плотность</w:t>
            </w:r>
            <w:r w:rsidR="00012C83">
              <w:rPr>
                <w:sz w:val="26"/>
                <w:szCs w:val="26"/>
              </w:rPr>
              <w:t xml:space="preserve"> </w:t>
            </w:r>
            <w:r w:rsidRPr="00E85EE0">
              <w:rPr>
                <w:sz w:val="26"/>
                <w:szCs w:val="26"/>
              </w:rPr>
              <w:t>застройки составит 33 тыс. кв. м на 1 гектар при норме 25 тысяч кв. м. Число квартир увеличится на 91%, число жителей практически в два раза.</w:t>
            </w:r>
          </w:p>
          <w:p w:rsidR="00212B03" w:rsidRPr="00E85EE0" w:rsidRDefault="004C51DB" w:rsidP="004C51DB">
            <w:pPr>
              <w:pStyle w:val="msonormalmailrucssattributepostfix"/>
              <w:spacing w:before="0" w:after="0"/>
              <w:jc w:val="both"/>
              <w:rPr>
                <w:sz w:val="26"/>
                <w:szCs w:val="26"/>
              </w:rPr>
            </w:pPr>
            <w:r w:rsidRPr="00E85EE0">
              <w:rPr>
                <w:sz w:val="26"/>
                <w:szCs w:val="26"/>
              </w:rPr>
              <w:t>2. При этом непонятна применяемая методика расчетов. Так согласно проекту, поэтажная площадь сносимых пятиэтажек составляет 52,81 тыс. кв. м, а построить</w:t>
            </w:r>
            <w:r w:rsidRPr="00E85EE0">
              <w:rPr>
                <w:sz w:val="26"/>
                <w:szCs w:val="26"/>
              </w:rPr>
              <w:br/>
              <w:t xml:space="preserve">предполагается 47,28 тысяч, то есть площадь, запланированная </w:t>
            </w:r>
            <w:proofErr w:type="gramStart"/>
            <w:r w:rsidRPr="00E85EE0">
              <w:rPr>
                <w:sz w:val="26"/>
                <w:szCs w:val="26"/>
              </w:rPr>
              <w:t>для</w:t>
            </w:r>
            <w:proofErr w:type="gramEnd"/>
            <w:r w:rsidRPr="00E85EE0">
              <w:rPr>
                <w:sz w:val="26"/>
                <w:szCs w:val="26"/>
              </w:rPr>
              <w:t xml:space="preserve"> переселение по реновации, меньше сносимой. Учитывая нормативы расчета (30 кв. м на человека) суммарная поэтажная площадь на 2000 жителей должна составлять не менее 60 тысяч квадратных метров.</w:t>
            </w:r>
          </w:p>
          <w:p w:rsidR="00212B03" w:rsidRPr="00E85EE0" w:rsidRDefault="004C51DB" w:rsidP="004C51DB">
            <w:pPr>
              <w:pStyle w:val="msonormalmailrucssattributepostfix"/>
              <w:spacing w:before="0" w:after="0"/>
              <w:jc w:val="both"/>
              <w:rPr>
                <w:sz w:val="26"/>
                <w:szCs w:val="26"/>
              </w:rPr>
            </w:pPr>
            <w:r w:rsidRPr="00E85EE0">
              <w:rPr>
                <w:sz w:val="26"/>
                <w:szCs w:val="26"/>
              </w:rPr>
              <w:t>3. В проекте некорректно указывается площадь микрорайона в 13,8 га, включая площадь</w:t>
            </w:r>
            <w:r w:rsidR="00212B03" w:rsidRPr="00E85EE0">
              <w:rPr>
                <w:sz w:val="26"/>
                <w:szCs w:val="26"/>
              </w:rPr>
              <w:t xml:space="preserve"> </w:t>
            </w:r>
            <w:r w:rsidRPr="00E85EE0">
              <w:rPr>
                <w:sz w:val="26"/>
                <w:szCs w:val="26"/>
              </w:rPr>
              <w:t xml:space="preserve">дорог 1 </w:t>
            </w:r>
            <w:proofErr w:type="spellStart"/>
            <w:r w:rsidRPr="00E85EE0">
              <w:rPr>
                <w:sz w:val="26"/>
                <w:szCs w:val="26"/>
              </w:rPr>
              <w:t>мкр</w:t>
            </w:r>
            <w:proofErr w:type="spellEnd"/>
            <w:r w:rsidRPr="00E85EE0">
              <w:rPr>
                <w:sz w:val="26"/>
                <w:szCs w:val="26"/>
              </w:rPr>
              <w:t xml:space="preserve">, что искажает реальную плотность застройки. На самом деле площадь </w:t>
            </w:r>
            <w:r w:rsidR="00212B03" w:rsidRPr="00E85EE0">
              <w:rPr>
                <w:sz w:val="26"/>
                <w:szCs w:val="26"/>
              </w:rPr>
              <w:t xml:space="preserve">микрорайона составляет 7,3 га;      </w:t>
            </w:r>
          </w:p>
          <w:p w:rsidR="00212B03" w:rsidRPr="00E85EE0" w:rsidRDefault="004C51DB" w:rsidP="004C51DB">
            <w:pPr>
              <w:pStyle w:val="msonormalmailrucssattributepostfix"/>
              <w:spacing w:before="0" w:after="0"/>
              <w:jc w:val="both"/>
              <w:rPr>
                <w:sz w:val="26"/>
                <w:szCs w:val="26"/>
              </w:rPr>
            </w:pPr>
            <w:r w:rsidRPr="00E85EE0">
              <w:rPr>
                <w:sz w:val="26"/>
                <w:szCs w:val="26"/>
              </w:rPr>
              <w:t xml:space="preserve">4. Жилой комплекс, предназначенный для переселения жителей сносимых пятиэтажек (2.1), планируется построить в самом некомфортном </w:t>
            </w:r>
            <w:proofErr w:type="gramStart"/>
            <w:r w:rsidRPr="00E85EE0">
              <w:rPr>
                <w:sz w:val="26"/>
                <w:szCs w:val="26"/>
              </w:rPr>
              <w:t>месте</w:t>
            </w:r>
            <w:proofErr w:type="gramEnd"/>
            <w:r w:rsidRPr="00E85EE0">
              <w:rPr>
                <w:sz w:val="26"/>
                <w:szCs w:val="26"/>
              </w:rPr>
              <w:t xml:space="preserve"> микрорайона в</w:t>
            </w:r>
            <w:r w:rsidRPr="00E85EE0">
              <w:rPr>
                <w:sz w:val="26"/>
                <w:szCs w:val="26"/>
              </w:rPr>
              <w:br/>
              <w:t>непосредственной близости к железно</w:t>
            </w:r>
            <w:r w:rsidR="00212B03" w:rsidRPr="00E85EE0">
              <w:rPr>
                <w:sz w:val="26"/>
                <w:szCs w:val="26"/>
              </w:rPr>
              <w:t>й дороге и проезжей части улицы;</w:t>
            </w:r>
          </w:p>
          <w:p w:rsidR="005372A1" w:rsidRPr="00E85EE0" w:rsidRDefault="004C51DB" w:rsidP="004C51DB">
            <w:pPr>
              <w:pStyle w:val="msonormalmailrucssattributepostfix"/>
              <w:spacing w:before="0" w:after="0"/>
              <w:jc w:val="both"/>
              <w:rPr>
                <w:sz w:val="26"/>
                <w:szCs w:val="26"/>
              </w:rPr>
            </w:pPr>
            <w:r w:rsidRPr="00E85EE0">
              <w:rPr>
                <w:sz w:val="26"/>
                <w:szCs w:val="26"/>
              </w:rPr>
              <w:t xml:space="preserve">5. Под данный жилой комплекс, в </w:t>
            </w:r>
            <w:proofErr w:type="gramStart"/>
            <w:r w:rsidRPr="00E85EE0">
              <w:rPr>
                <w:sz w:val="26"/>
                <w:szCs w:val="26"/>
              </w:rPr>
              <w:t>котором</w:t>
            </w:r>
            <w:proofErr w:type="gramEnd"/>
            <w:r w:rsidRPr="00E85EE0">
              <w:rPr>
                <w:sz w:val="26"/>
                <w:szCs w:val="26"/>
              </w:rPr>
              <w:t xml:space="preserve"> поселится не менее 2000 человек, выделена территория в 0,73 га, то есть на одного жителя будет приходиться около 3,5</w:t>
            </w:r>
            <w:r w:rsidR="005372A1" w:rsidRPr="00E85EE0">
              <w:rPr>
                <w:sz w:val="26"/>
                <w:szCs w:val="26"/>
              </w:rPr>
              <w:t xml:space="preserve"> </w:t>
            </w:r>
            <w:r w:rsidRPr="00E85EE0">
              <w:rPr>
                <w:sz w:val="26"/>
                <w:szCs w:val="26"/>
              </w:rPr>
              <w:t>квадратных метров территории. Площадь двора данного жилого комплекса, исходя из нормативов, будет составлять не более 0,3 га, что сдела</w:t>
            </w:r>
            <w:r w:rsidR="005372A1" w:rsidRPr="00E85EE0">
              <w:rPr>
                <w:sz w:val="26"/>
                <w:szCs w:val="26"/>
              </w:rPr>
              <w:t xml:space="preserve">ет его некомфортным для </w:t>
            </w:r>
            <w:r w:rsidR="00212B03" w:rsidRPr="00E85EE0">
              <w:rPr>
                <w:sz w:val="26"/>
                <w:szCs w:val="26"/>
              </w:rPr>
              <w:t>жителей;</w:t>
            </w:r>
          </w:p>
          <w:p w:rsidR="00A332DC" w:rsidRPr="00E85EE0" w:rsidRDefault="004C51DB" w:rsidP="004C51DB">
            <w:pPr>
              <w:pStyle w:val="msonormalmailrucssattributepostfix"/>
              <w:spacing w:before="0" w:after="0"/>
              <w:jc w:val="both"/>
              <w:rPr>
                <w:sz w:val="26"/>
                <w:szCs w:val="26"/>
              </w:rPr>
            </w:pPr>
            <w:r w:rsidRPr="00E85EE0">
              <w:rPr>
                <w:sz w:val="26"/>
                <w:szCs w:val="26"/>
              </w:rPr>
              <w:t xml:space="preserve">6. Расширение придомовой территории жилого </w:t>
            </w:r>
            <w:r w:rsidRPr="00E85EE0">
              <w:rPr>
                <w:sz w:val="26"/>
                <w:szCs w:val="26"/>
              </w:rPr>
              <w:lastRenderedPageBreak/>
              <w:t xml:space="preserve">комплекса до предусмотренной нормативами площади, составляющей не менее 10 </w:t>
            </w:r>
            <w:proofErr w:type="spellStart"/>
            <w:r w:rsidRPr="00E85EE0">
              <w:rPr>
                <w:sz w:val="26"/>
                <w:szCs w:val="26"/>
              </w:rPr>
              <w:t>кв.м</w:t>
            </w:r>
            <w:proofErr w:type="spellEnd"/>
            <w:r w:rsidR="00826D39" w:rsidRPr="00E85EE0">
              <w:rPr>
                <w:sz w:val="26"/>
                <w:szCs w:val="26"/>
              </w:rPr>
              <w:t>.</w:t>
            </w:r>
            <w:r w:rsidRPr="00E85EE0">
              <w:rPr>
                <w:sz w:val="26"/>
                <w:szCs w:val="26"/>
              </w:rPr>
              <w:t xml:space="preserve"> на одного жителя (СП 30-101-98 Методические указания по расчету нормативных размеров земельных участков в кондоминиумах), невозможно.</w:t>
            </w:r>
          </w:p>
          <w:p w:rsidR="00212B03" w:rsidRPr="00E85EE0" w:rsidRDefault="004C51DB" w:rsidP="004C51DB">
            <w:pPr>
              <w:pStyle w:val="msonormalmailrucssattributepostfix"/>
              <w:spacing w:before="0" w:after="0"/>
              <w:jc w:val="both"/>
              <w:rPr>
                <w:sz w:val="26"/>
                <w:szCs w:val="26"/>
              </w:rPr>
            </w:pPr>
            <w:r w:rsidRPr="00E85EE0">
              <w:rPr>
                <w:sz w:val="26"/>
                <w:szCs w:val="26"/>
              </w:rPr>
              <w:t>7. Предусмотренное проектом выделение территории в 1,48 га под коммерческую застройку (1.1) ущемляет интересы жителей микрорайона №</w:t>
            </w:r>
            <w:r w:rsidR="00A332DC" w:rsidRPr="00E85EE0">
              <w:rPr>
                <w:sz w:val="26"/>
                <w:szCs w:val="26"/>
              </w:rPr>
              <w:t xml:space="preserve"> </w:t>
            </w:r>
            <w:r w:rsidRPr="00E85EE0">
              <w:rPr>
                <w:sz w:val="26"/>
                <w:szCs w:val="26"/>
              </w:rPr>
              <w:t>3, поскольку сильно</w:t>
            </w:r>
            <w:r w:rsidR="00A332DC" w:rsidRPr="00E85EE0">
              <w:rPr>
                <w:sz w:val="26"/>
                <w:szCs w:val="26"/>
              </w:rPr>
              <w:t xml:space="preserve"> </w:t>
            </w:r>
            <w:r w:rsidRPr="00E85EE0">
              <w:rPr>
                <w:sz w:val="26"/>
                <w:szCs w:val="26"/>
              </w:rPr>
              <w:t xml:space="preserve">ограничивает возможности развития его социальной инфраструктуры, расширения рекреационных зон, </w:t>
            </w:r>
            <w:proofErr w:type="gramStart"/>
            <w:r w:rsidRPr="00E85EE0">
              <w:rPr>
                <w:sz w:val="26"/>
                <w:szCs w:val="26"/>
              </w:rPr>
              <w:t>парко</w:t>
            </w:r>
            <w:r w:rsidR="00012C83">
              <w:rPr>
                <w:sz w:val="26"/>
                <w:szCs w:val="26"/>
              </w:rPr>
              <w:t>-</w:t>
            </w:r>
            <w:proofErr w:type="spellStart"/>
            <w:r w:rsidRPr="00E85EE0">
              <w:rPr>
                <w:sz w:val="26"/>
                <w:szCs w:val="26"/>
              </w:rPr>
              <w:t>вочных</w:t>
            </w:r>
            <w:proofErr w:type="spellEnd"/>
            <w:proofErr w:type="gramEnd"/>
            <w:r w:rsidRPr="00E85EE0">
              <w:rPr>
                <w:sz w:val="26"/>
                <w:szCs w:val="26"/>
              </w:rPr>
              <w:t xml:space="preserve"> мест, дополнительно увеличивает интенсивность автомобильного движение по крайне загруженному Волоколамскому шоссе.</w:t>
            </w:r>
          </w:p>
          <w:p w:rsidR="004C51DB" w:rsidRPr="00E85EE0" w:rsidRDefault="004C51DB" w:rsidP="004C51DB">
            <w:pPr>
              <w:pStyle w:val="msonormalmailrucssattributepostfix"/>
              <w:spacing w:before="0" w:after="0"/>
              <w:jc w:val="both"/>
              <w:rPr>
                <w:sz w:val="26"/>
                <w:szCs w:val="26"/>
              </w:rPr>
            </w:pPr>
            <w:r w:rsidRPr="00E85EE0">
              <w:rPr>
                <w:sz w:val="26"/>
                <w:szCs w:val="26"/>
              </w:rPr>
              <w:t xml:space="preserve">8. Высотность застройки выходит за пределы, </w:t>
            </w:r>
            <w:proofErr w:type="spellStart"/>
            <w:proofErr w:type="gramStart"/>
            <w:r w:rsidRPr="00E85EE0">
              <w:rPr>
                <w:sz w:val="26"/>
                <w:szCs w:val="26"/>
              </w:rPr>
              <w:t>деклари</w:t>
            </w:r>
            <w:r w:rsidR="00012C83">
              <w:rPr>
                <w:sz w:val="26"/>
                <w:szCs w:val="26"/>
              </w:rPr>
              <w:t>-</w:t>
            </w:r>
            <w:r w:rsidRPr="00E85EE0">
              <w:rPr>
                <w:sz w:val="26"/>
                <w:szCs w:val="26"/>
              </w:rPr>
              <w:t>рованные</w:t>
            </w:r>
            <w:proofErr w:type="spellEnd"/>
            <w:proofErr w:type="gramEnd"/>
            <w:r w:rsidRPr="00E85EE0">
              <w:rPr>
                <w:sz w:val="26"/>
                <w:szCs w:val="26"/>
              </w:rPr>
              <w:t xml:space="preserve"> Правительством Москвы при голосовании о включении домов в реновацию, в среднем составляя 55</w:t>
            </w:r>
            <w:r w:rsidR="00A332DC" w:rsidRPr="00E85EE0">
              <w:rPr>
                <w:sz w:val="26"/>
                <w:szCs w:val="26"/>
              </w:rPr>
              <w:t xml:space="preserve"> </w:t>
            </w:r>
            <w:r w:rsidRPr="00E85EE0">
              <w:rPr>
                <w:sz w:val="26"/>
                <w:szCs w:val="26"/>
              </w:rPr>
              <w:t>метров.</w:t>
            </w:r>
          </w:p>
          <w:p w:rsidR="00212B03" w:rsidRPr="00E85EE0" w:rsidRDefault="004C51DB" w:rsidP="004C51DB">
            <w:pPr>
              <w:jc w:val="both"/>
              <w:rPr>
                <w:sz w:val="26"/>
                <w:szCs w:val="26"/>
              </w:rPr>
            </w:pPr>
            <w:r w:rsidRPr="00E85EE0">
              <w:rPr>
                <w:sz w:val="26"/>
                <w:szCs w:val="26"/>
              </w:rPr>
              <w:t xml:space="preserve">9. Проект предполагает сокращение размеров детских площадок, которых в настоящее время в микрорайоне 7. </w:t>
            </w:r>
            <w:proofErr w:type="gramStart"/>
            <w:r w:rsidRPr="00E85EE0">
              <w:rPr>
                <w:sz w:val="26"/>
                <w:szCs w:val="26"/>
              </w:rPr>
              <w:t>Организация рекреационный зоны в планируемом парке не</w:t>
            </w:r>
            <w:r w:rsidR="00012C83">
              <w:rPr>
                <w:sz w:val="26"/>
                <w:szCs w:val="26"/>
              </w:rPr>
              <w:t xml:space="preserve"> </w:t>
            </w:r>
            <w:r w:rsidRPr="00E85EE0">
              <w:rPr>
                <w:sz w:val="26"/>
                <w:szCs w:val="26"/>
              </w:rPr>
              <w:t xml:space="preserve">решит проблему, поскольку доступ в него будет усложнен из-за создания </w:t>
            </w:r>
            <w:proofErr w:type="spellStart"/>
            <w:r w:rsidRPr="00E85EE0">
              <w:rPr>
                <w:sz w:val="26"/>
                <w:szCs w:val="26"/>
              </w:rPr>
              <w:t>четырехполосной</w:t>
            </w:r>
            <w:proofErr w:type="spellEnd"/>
            <w:r w:rsidRPr="00E85EE0">
              <w:rPr>
                <w:sz w:val="26"/>
                <w:szCs w:val="26"/>
              </w:rPr>
              <w:t xml:space="preserve"> дороги.</w:t>
            </w:r>
            <w:proofErr w:type="gramEnd"/>
          </w:p>
          <w:p w:rsidR="005372A1" w:rsidRPr="00E85EE0" w:rsidRDefault="004C51DB" w:rsidP="004C51DB">
            <w:pPr>
              <w:jc w:val="both"/>
              <w:rPr>
                <w:sz w:val="26"/>
                <w:szCs w:val="26"/>
              </w:rPr>
            </w:pPr>
            <w:r w:rsidRPr="00E85EE0">
              <w:rPr>
                <w:sz w:val="26"/>
                <w:szCs w:val="26"/>
              </w:rPr>
              <w:t xml:space="preserve">10. </w:t>
            </w:r>
            <w:proofErr w:type="gramStart"/>
            <w:r w:rsidRPr="00E85EE0">
              <w:rPr>
                <w:sz w:val="26"/>
                <w:szCs w:val="26"/>
              </w:rPr>
              <w:t xml:space="preserve">Предусмотренная проектом территория, </w:t>
            </w:r>
            <w:proofErr w:type="spellStart"/>
            <w:r w:rsidRPr="00E85EE0">
              <w:rPr>
                <w:sz w:val="26"/>
                <w:szCs w:val="26"/>
              </w:rPr>
              <w:t>предназна</w:t>
            </w:r>
            <w:r w:rsidR="00012C83">
              <w:rPr>
                <w:sz w:val="26"/>
                <w:szCs w:val="26"/>
              </w:rPr>
              <w:t>-</w:t>
            </w:r>
            <w:r w:rsidRPr="00E85EE0">
              <w:rPr>
                <w:sz w:val="26"/>
                <w:szCs w:val="26"/>
              </w:rPr>
              <w:t>ченная</w:t>
            </w:r>
            <w:proofErr w:type="spellEnd"/>
            <w:r w:rsidRPr="00E85EE0">
              <w:rPr>
                <w:sz w:val="26"/>
                <w:szCs w:val="26"/>
              </w:rPr>
              <w:t xml:space="preserve"> для строительства дошкольного образовательного учреждения, недостаточна: в районе, ограниченном</w:t>
            </w:r>
            <w:r w:rsidRPr="00E85EE0">
              <w:rPr>
                <w:sz w:val="26"/>
                <w:szCs w:val="26"/>
              </w:rPr>
              <w:br/>
              <w:t>железной дорогой и каналом им. Москвы в настоящее время нет ни одного детского сада, и предполагаемое строительство здания на 200 мест не решит давнюю проблему обеспечения детей местами в дошкольных образовательных заведениях.</w:t>
            </w:r>
            <w:r w:rsidRPr="00E85EE0">
              <w:rPr>
                <w:sz w:val="26"/>
                <w:szCs w:val="26"/>
              </w:rPr>
              <w:br/>
              <w:t>11.</w:t>
            </w:r>
            <w:proofErr w:type="gramEnd"/>
            <w:r w:rsidRPr="00E85EE0">
              <w:rPr>
                <w:sz w:val="26"/>
                <w:szCs w:val="26"/>
              </w:rPr>
              <w:t xml:space="preserve"> Предусмотренное проектом расширение улиц </w:t>
            </w:r>
            <w:proofErr w:type="spellStart"/>
            <w:r w:rsidRPr="00E85EE0">
              <w:rPr>
                <w:sz w:val="26"/>
                <w:szCs w:val="26"/>
              </w:rPr>
              <w:t>Габричевского</w:t>
            </w:r>
            <w:proofErr w:type="spellEnd"/>
            <w:r w:rsidRPr="00E85EE0">
              <w:rPr>
                <w:sz w:val="26"/>
                <w:szCs w:val="26"/>
              </w:rPr>
              <w:t>, Врачебный проезд и</w:t>
            </w:r>
            <w:r w:rsidR="00212B03" w:rsidRPr="00E85EE0">
              <w:rPr>
                <w:sz w:val="26"/>
                <w:szCs w:val="26"/>
              </w:rPr>
              <w:t xml:space="preserve"> </w:t>
            </w:r>
            <w:r w:rsidRPr="00E85EE0">
              <w:rPr>
                <w:sz w:val="26"/>
                <w:szCs w:val="26"/>
              </w:rPr>
              <w:t>Полес</w:t>
            </w:r>
            <w:r w:rsidR="00A332DC" w:rsidRPr="00E85EE0">
              <w:rPr>
                <w:sz w:val="26"/>
                <w:szCs w:val="26"/>
              </w:rPr>
              <w:t>ского</w:t>
            </w:r>
            <w:r w:rsidRPr="00E85EE0">
              <w:rPr>
                <w:sz w:val="26"/>
                <w:szCs w:val="26"/>
              </w:rPr>
              <w:t xml:space="preserve"> проезд</w:t>
            </w:r>
            <w:r w:rsidR="00A332DC" w:rsidRPr="00E85EE0">
              <w:rPr>
                <w:sz w:val="26"/>
                <w:szCs w:val="26"/>
              </w:rPr>
              <w:t>а</w:t>
            </w:r>
            <w:r w:rsidRPr="00E85EE0">
              <w:rPr>
                <w:sz w:val="26"/>
                <w:szCs w:val="26"/>
              </w:rPr>
              <w:t xml:space="preserve"> повлечет за собой полную вырубку деревьев, </w:t>
            </w:r>
            <w:proofErr w:type="spellStart"/>
            <w:proofErr w:type="gramStart"/>
            <w:r w:rsidRPr="00E85EE0">
              <w:rPr>
                <w:sz w:val="26"/>
                <w:szCs w:val="26"/>
              </w:rPr>
              <w:t>приближе</w:t>
            </w:r>
            <w:r w:rsidR="00A750C1">
              <w:rPr>
                <w:sz w:val="26"/>
                <w:szCs w:val="26"/>
              </w:rPr>
              <w:t>-</w:t>
            </w:r>
            <w:r w:rsidRPr="00E85EE0">
              <w:rPr>
                <w:sz w:val="26"/>
                <w:szCs w:val="26"/>
              </w:rPr>
              <w:t>ние</w:t>
            </w:r>
            <w:proofErr w:type="spellEnd"/>
            <w:proofErr w:type="gramEnd"/>
            <w:r w:rsidRPr="00E85EE0">
              <w:rPr>
                <w:sz w:val="26"/>
                <w:szCs w:val="26"/>
              </w:rPr>
              <w:t xml:space="preserve"> проезжей части вплотную к жилым домам, что негативно скажется на качестве жизни жителей всего микрорайона.</w:t>
            </w:r>
            <w:r w:rsidRPr="00E85EE0">
              <w:rPr>
                <w:sz w:val="26"/>
                <w:szCs w:val="26"/>
              </w:rPr>
              <w:br/>
              <w:t xml:space="preserve">12. Организация кругового движения общественного транспорта также противоречит интересам жителей: оно сделает невозможным создание вдоль улиц мест парковки, ухудшит экологическую ситуацию, создаст опасность для жителей района, поскольку </w:t>
            </w:r>
            <w:r w:rsidR="00A332DC" w:rsidRPr="00E85EE0">
              <w:rPr>
                <w:sz w:val="26"/>
                <w:szCs w:val="26"/>
              </w:rPr>
              <w:t xml:space="preserve">на </w:t>
            </w:r>
            <w:proofErr w:type="spellStart"/>
            <w:r w:rsidR="00A332DC" w:rsidRPr="00E85EE0">
              <w:rPr>
                <w:sz w:val="26"/>
                <w:szCs w:val="26"/>
              </w:rPr>
              <w:t>четырех</w:t>
            </w:r>
            <w:r w:rsidRPr="00E85EE0">
              <w:rPr>
                <w:sz w:val="26"/>
                <w:szCs w:val="26"/>
              </w:rPr>
              <w:t>полосной</w:t>
            </w:r>
            <w:proofErr w:type="spellEnd"/>
            <w:r w:rsidRPr="00E85EE0">
              <w:rPr>
                <w:sz w:val="26"/>
                <w:szCs w:val="26"/>
              </w:rPr>
              <w:t xml:space="preserve"> дороге не предусмотрены подземные переходы. Открытие автобу</w:t>
            </w:r>
            <w:r w:rsidR="00A332DC" w:rsidRPr="00E85EE0">
              <w:rPr>
                <w:sz w:val="26"/>
                <w:szCs w:val="26"/>
              </w:rPr>
              <w:t>сного маршрута до м. «Сокол» не</w:t>
            </w:r>
            <w:r w:rsidRPr="00E85EE0">
              <w:rPr>
                <w:sz w:val="26"/>
                <w:szCs w:val="26"/>
              </w:rPr>
              <w:t>актуально и нерентабельно, так жители имеют доступ к станции метро и железнодорожного диаметра «</w:t>
            </w:r>
            <w:proofErr w:type="spellStart"/>
            <w:r w:rsidRPr="00E85EE0">
              <w:rPr>
                <w:sz w:val="26"/>
                <w:szCs w:val="26"/>
              </w:rPr>
              <w:t>Щукинская</w:t>
            </w:r>
            <w:proofErr w:type="spellEnd"/>
            <w:r w:rsidRPr="00E85EE0">
              <w:rPr>
                <w:sz w:val="26"/>
                <w:szCs w:val="26"/>
              </w:rPr>
              <w:t>», к остановкам общественного транспорта на Волоколамском шоссе, расстояние до которого только незначительно превышает норматив в 400 м.</w:t>
            </w:r>
          </w:p>
          <w:p w:rsidR="0072335C" w:rsidRPr="00E85EE0" w:rsidRDefault="004C51DB" w:rsidP="005372A1">
            <w:pPr>
              <w:jc w:val="both"/>
              <w:rPr>
                <w:sz w:val="26"/>
                <w:szCs w:val="26"/>
              </w:rPr>
            </w:pPr>
            <w:r w:rsidRPr="00E85EE0">
              <w:rPr>
                <w:sz w:val="26"/>
                <w:szCs w:val="26"/>
              </w:rPr>
              <w:t xml:space="preserve">13. Проектом не предусмотрены места наземных парковок личного транспорта, число мест подземных </w:t>
            </w:r>
            <w:r w:rsidRPr="00E85EE0">
              <w:rPr>
                <w:sz w:val="26"/>
                <w:szCs w:val="26"/>
              </w:rPr>
              <w:lastRenderedPageBreak/>
              <w:t xml:space="preserve">стоянок не соответствует нормативам, предусмотренным </w:t>
            </w:r>
            <w:r w:rsidR="005372A1" w:rsidRPr="00E85EE0">
              <w:rPr>
                <w:sz w:val="26"/>
                <w:szCs w:val="26"/>
              </w:rPr>
              <w:t>п</w:t>
            </w:r>
            <w:r w:rsidRPr="00E85EE0">
              <w:rPr>
                <w:sz w:val="26"/>
                <w:szCs w:val="26"/>
              </w:rPr>
              <w:t>остановлением Правительством Москвы от 23 дек</w:t>
            </w:r>
            <w:r w:rsidR="005372A1" w:rsidRPr="00E85EE0">
              <w:rPr>
                <w:sz w:val="26"/>
                <w:szCs w:val="26"/>
              </w:rPr>
              <w:t xml:space="preserve">абря 2015 </w:t>
            </w:r>
            <w:r w:rsidRPr="00E85EE0">
              <w:rPr>
                <w:sz w:val="26"/>
                <w:szCs w:val="26"/>
              </w:rPr>
              <w:t>945-ПП. Наземных парковок всего 89 на 3200 жителей, что является абсолютно неприемлемым. Данный проект правил землепользования и застройки и проекта планировки территории района №</w:t>
            </w:r>
            <w:r w:rsidR="0072335C" w:rsidRPr="00E85EE0">
              <w:rPr>
                <w:sz w:val="26"/>
                <w:szCs w:val="26"/>
              </w:rPr>
              <w:t xml:space="preserve"> </w:t>
            </w:r>
            <w:r w:rsidRPr="00E85EE0">
              <w:rPr>
                <w:sz w:val="26"/>
                <w:szCs w:val="26"/>
              </w:rPr>
              <w:t>3 МО «Покровское-</w:t>
            </w:r>
            <w:proofErr w:type="spellStart"/>
            <w:r w:rsidRPr="00E85EE0">
              <w:rPr>
                <w:sz w:val="26"/>
                <w:szCs w:val="26"/>
              </w:rPr>
              <w:t>Стрешнево</w:t>
            </w:r>
            <w:proofErr w:type="spellEnd"/>
            <w:r w:rsidRPr="00E85EE0">
              <w:rPr>
                <w:sz w:val="26"/>
                <w:szCs w:val="26"/>
              </w:rPr>
              <w:t xml:space="preserve">» должен быть и отклонен и переработан в интересах жителей не только микрорайона №3, но и всего района в целом, поскольку других территорий для развития его социальной </w:t>
            </w:r>
            <w:proofErr w:type="spellStart"/>
            <w:proofErr w:type="gramStart"/>
            <w:r w:rsidRPr="00E85EE0">
              <w:rPr>
                <w:sz w:val="26"/>
                <w:szCs w:val="26"/>
              </w:rPr>
              <w:t>инфраструк</w:t>
            </w:r>
            <w:proofErr w:type="spellEnd"/>
            <w:r w:rsidR="005037FC">
              <w:rPr>
                <w:sz w:val="26"/>
                <w:szCs w:val="26"/>
              </w:rPr>
              <w:t>-</w:t>
            </w:r>
            <w:r w:rsidRPr="00E85EE0">
              <w:rPr>
                <w:sz w:val="26"/>
                <w:szCs w:val="26"/>
              </w:rPr>
              <w:t>туры</w:t>
            </w:r>
            <w:proofErr w:type="gramEnd"/>
            <w:r w:rsidRPr="00E85EE0">
              <w:rPr>
                <w:sz w:val="26"/>
                <w:szCs w:val="26"/>
              </w:rPr>
              <w:t xml:space="preserve"> нет.</w:t>
            </w:r>
          </w:p>
          <w:p w:rsidR="009B6657" w:rsidRPr="00E85EE0" w:rsidRDefault="004C51DB" w:rsidP="005372A1">
            <w:pPr>
              <w:jc w:val="both"/>
              <w:rPr>
                <w:sz w:val="26"/>
                <w:szCs w:val="26"/>
              </w:rPr>
            </w:pPr>
            <w:r w:rsidRPr="00E85EE0">
              <w:rPr>
                <w:sz w:val="26"/>
                <w:szCs w:val="26"/>
              </w:rPr>
              <w:t>Необходимо:</w:t>
            </w:r>
            <w:r w:rsidRPr="00E85EE0">
              <w:rPr>
                <w:sz w:val="26"/>
                <w:szCs w:val="26"/>
              </w:rPr>
              <w:br/>
              <w:t>1. Значительно увеличить площадь под строительство жилого комплекса, предназначенного для переселения жителей микрорайона по реновации.</w:t>
            </w:r>
          </w:p>
          <w:p w:rsidR="009B6657" w:rsidRPr="00E85EE0" w:rsidRDefault="004C51DB" w:rsidP="005372A1">
            <w:pPr>
              <w:jc w:val="both"/>
              <w:rPr>
                <w:sz w:val="26"/>
                <w:szCs w:val="26"/>
              </w:rPr>
            </w:pPr>
            <w:r w:rsidRPr="00E85EE0">
              <w:rPr>
                <w:sz w:val="26"/>
                <w:szCs w:val="26"/>
              </w:rPr>
              <w:t>2. Отказаться от строительства здания высотой 255 метров, выделив эту территорию для строительства стартовых домов по реновации, в которых могут быть переселены</w:t>
            </w:r>
            <w:r w:rsidR="00A750C1">
              <w:rPr>
                <w:sz w:val="26"/>
                <w:szCs w:val="26"/>
              </w:rPr>
              <w:t xml:space="preserve"> </w:t>
            </w:r>
            <w:r w:rsidRPr="00E85EE0">
              <w:rPr>
                <w:sz w:val="26"/>
                <w:szCs w:val="26"/>
              </w:rPr>
              <w:t>жители Полесского проезда и других микрорайонов МО «Покровское-</w:t>
            </w:r>
            <w:proofErr w:type="spellStart"/>
            <w:r w:rsidRPr="00E85EE0">
              <w:rPr>
                <w:sz w:val="26"/>
                <w:szCs w:val="26"/>
              </w:rPr>
              <w:t>Стрешнево</w:t>
            </w:r>
            <w:proofErr w:type="spellEnd"/>
            <w:r w:rsidRPr="00E85EE0">
              <w:rPr>
                <w:sz w:val="26"/>
                <w:szCs w:val="26"/>
              </w:rPr>
              <w:t>». Это будет способствовать ускорению и развитию реновации, поскольку в округ</w:t>
            </w:r>
            <w:r w:rsidR="00A750C1">
              <w:rPr>
                <w:sz w:val="26"/>
                <w:szCs w:val="26"/>
              </w:rPr>
              <w:t xml:space="preserve">е мало </w:t>
            </w:r>
            <w:r w:rsidRPr="00E85EE0">
              <w:rPr>
                <w:sz w:val="26"/>
                <w:szCs w:val="26"/>
              </w:rPr>
              <w:t>площадок под стартовые дома.</w:t>
            </w:r>
          </w:p>
          <w:p w:rsidR="009B6657" w:rsidRPr="00E85EE0" w:rsidRDefault="004C51DB" w:rsidP="005372A1">
            <w:pPr>
              <w:jc w:val="both"/>
              <w:rPr>
                <w:sz w:val="26"/>
                <w:szCs w:val="26"/>
              </w:rPr>
            </w:pPr>
            <w:r w:rsidRPr="00E85EE0">
              <w:rPr>
                <w:sz w:val="26"/>
                <w:szCs w:val="26"/>
              </w:rPr>
              <w:t>3. Отказаться от расширения улиц до четырех полос и организации на них движения общественного транспорта.</w:t>
            </w:r>
          </w:p>
          <w:p w:rsidR="009B6657" w:rsidRPr="00E85EE0" w:rsidRDefault="004C51DB" w:rsidP="005372A1">
            <w:pPr>
              <w:jc w:val="both"/>
              <w:rPr>
                <w:sz w:val="26"/>
                <w:szCs w:val="26"/>
              </w:rPr>
            </w:pPr>
            <w:r w:rsidRPr="00E85EE0">
              <w:rPr>
                <w:sz w:val="26"/>
                <w:szCs w:val="26"/>
              </w:rPr>
              <w:t>4. Увеличить территорию для строительства детского сада, увеличив его вместимость до 400 мест.</w:t>
            </w:r>
          </w:p>
          <w:p w:rsidR="004C51DB" w:rsidRPr="00E85EE0" w:rsidRDefault="004C51DB" w:rsidP="005372A1">
            <w:pPr>
              <w:jc w:val="both"/>
              <w:rPr>
                <w:sz w:val="26"/>
                <w:szCs w:val="26"/>
              </w:rPr>
            </w:pPr>
            <w:r w:rsidRPr="00E85EE0">
              <w:rPr>
                <w:sz w:val="26"/>
                <w:szCs w:val="26"/>
              </w:rPr>
              <w:t xml:space="preserve">5. Предусмотреть в </w:t>
            </w:r>
            <w:proofErr w:type="gramStart"/>
            <w:r w:rsidRPr="00E85EE0">
              <w:rPr>
                <w:sz w:val="26"/>
                <w:szCs w:val="26"/>
              </w:rPr>
              <w:t>проекте</w:t>
            </w:r>
            <w:proofErr w:type="gramEnd"/>
            <w:r w:rsidRPr="00E85EE0">
              <w:rPr>
                <w:sz w:val="26"/>
                <w:szCs w:val="26"/>
              </w:rPr>
              <w:t xml:space="preserve"> развитие социальной структуры района, в частности постройки филиала детской поликлиники с молочной кухней.</w:t>
            </w:r>
          </w:p>
        </w:tc>
        <w:tc>
          <w:tcPr>
            <w:tcW w:w="850" w:type="dxa"/>
            <w:tcBorders>
              <w:top w:val="single" w:sz="4" w:space="0" w:color="000000"/>
              <w:left w:val="single" w:sz="4" w:space="0" w:color="000000"/>
              <w:bottom w:val="single" w:sz="4" w:space="0" w:color="000000"/>
            </w:tcBorders>
            <w:shd w:val="clear" w:color="auto" w:fill="auto"/>
          </w:tcPr>
          <w:p w:rsidR="004C51DB" w:rsidRDefault="003D6055" w:rsidP="00266959">
            <w:pPr>
              <w:spacing w:line="228" w:lineRule="auto"/>
              <w:jc w:val="both"/>
              <w:rPr>
                <w:color w:val="000000"/>
                <w:sz w:val="26"/>
                <w:szCs w:val="26"/>
              </w:rPr>
            </w:pPr>
            <w:r>
              <w:rPr>
                <w:color w:val="000000"/>
                <w:sz w:val="26"/>
                <w:szCs w:val="26"/>
              </w:rPr>
              <w:lastRenderedPageBreak/>
              <w:t>2</w:t>
            </w:r>
            <w:r w:rsidR="004E05FB">
              <w:rPr>
                <w:color w:val="000000"/>
                <w:sz w:val="26"/>
                <w:szCs w:val="26"/>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C51DB" w:rsidRPr="001D743F" w:rsidRDefault="004C51DB"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5D650C">
              <w:rPr>
                <w:color w:val="000000"/>
                <w:sz w:val="26"/>
                <w:szCs w:val="26"/>
              </w:rPr>
              <w:t xml:space="preserve">Рекомендовать </w:t>
            </w:r>
            <w:proofErr w:type="spellStart"/>
            <w:proofErr w:type="gramStart"/>
            <w:r w:rsidR="005D650C">
              <w:rPr>
                <w:color w:val="000000"/>
                <w:sz w:val="26"/>
                <w:szCs w:val="26"/>
              </w:rPr>
              <w:t>р</w:t>
            </w:r>
            <w:r w:rsidRPr="001D743F">
              <w:rPr>
                <w:color w:val="000000"/>
                <w:sz w:val="26"/>
                <w:szCs w:val="26"/>
              </w:rPr>
              <w:t>азра</w:t>
            </w:r>
            <w:r w:rsidR="005D650C">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5D650C">
              <w:rPr>
                <w:color w:val="000000"/>
                <w:sz w:val="26"/>
                <w:szCs w:val="26"/>
              </w:rPr>
              <w:t>-</w:t>
            </w:r>
            <w:r w:rsidRPr="001D743F">
              <w:rPr>
                <w:color w:val="000000"/>
                <w:sz w:val="26"/>
                <w:szCs w:val="26"/>
              </w:rPr>
              <w:t>смотреть возможность учета.</w:t>
            </w:r>
          </w:p>
        </w:tc>
      </w:tr>
      <w:tr w:rsidR="004C51DB" w:rsidRPr="00215148" w:rsidTr="007622FD">
        <w:tc>
          <w:tcPr>
            <w:tcW w:w="6651" w:type="dxa"/>
            <w:tcBorders>
              <w:top w:val="single" w:sz="4" w:space="0" w:color="000000"/>
              <w:left w:val="single" w:sz="4" w:space="0" w:color="000000"/>
              <w:bottom w:val="single" w:sz="4" w:space="0" w:color="000000"/>
            </w:tcBorders>
            <w:shd w:val="clear" w:color="auto" w:fill="auto"/>
          </w:tcPr>
          <w:p w:rsidR="004C51DB" w:rsidRPr="00E85EE0" w:rsidRDefault="004C51DB" w:rsidP="00AA71E9">
            <w:pPr>
              <w:jc w:val="both"/>
              <w:rPr>
                <w:sz w:val="26"/>
                <w:szCs w:val="26"/>
              </w:rPr>
            </w:pPr>
            <w:r w:rsidRPr="00E85EE0">
              <w:rPr>
                <w:sz w:val="26"/>
                <w:szCs w:val="26"/>
              </w:rPr>
              <w:lastRenderedPageBreak/>
              <w:t>Счит</w:t>
            </w:r>
            <w:r w:rsidR="00950B9E" w:rsidRPr="00E85EE0">
              <w:rPr>
                <w:sz w:val="26"/>
                <w:szCs w:val="26"/>
              </w:rPr>
              <w:t>аем необходимым отклонить проект, вынесенный на публичные слушания</w:t>
            </w:r>
            <w:r w:rsidRPr="00E85EE0">
              <w:rPr>
                <w:sz w:val="26"/>
                <w:szCs w:val="26"/>
              </w:rPr>
              <w:t>, в связи с тем, что:</w:t>
            </w:r>
          </w:p>
          <w:p w:rsidR="004C51DB" w:rsidRPr="00E85EE0" w:rsidRDefault="004C51DB" w:rsidP="00AA71E9">
            <w:pPr>
              <w:jc w:val="both"/>
              <w:rPr>
                <w:sz w:val="26"/>
                <w:szCs w:val="26"/>
              </w:rPr>
            </w:pPr>
            <w:r w:rsidRPr="00E85EE0">
              <w:rPr>
                <w:sz w:val="26"/>
                <w:szCs w:val="26"/>
              </w:rPr>
              <w:t>- Уплотнение застройки превышает нормативы;</w:t>
            </w:r>
          </w:p>
          <w:p w:rsidR="004C51DB" w:rsidRPr="00E85EE0" w:rsidRDefault="004C51DB" w:rsidP="00AA71E9">
            <w:pPr>
              <w:jc w:val="both"/>
              <w:rPr>
                <w:sz w:val="26"/>
                <w:szCs w:val="26"/>
              </w:rPr>
            </w:pPr>
            <w:r w:rsidRPr="00E85EE0">
              <w:rPr>
                <w:sz w:val="26"/>
                <w:szCs w:val="26"/>
              </w:rPr>
              <w:t>- Проект предусматривает увеличение максимальной (14 этажей) этажности домов, строящихся по реновации;</w:t>
            </w:r>
          </w:p>
          <w:p w:rsidR="004C51DB" w:rsidRPr="00E85EE0" w:rsidRDefault="004C51DB" w:rsidP="00AA71E9">
            <w:pPr>
              <w:jc w:val="both"/>
              <w:rPr>
                <w:sz w:val="26"/>
                <w:szCs w:val="26"/>
              </w:rPr>
            </w:pPr>
            <w:r w:rsidRPr="00E85EE0">
              <w:rPr>
                <w:sz w:val="26"/>
                <w:szCs w:val="26"/>
              </w:rPr>
              <w:t>- 3 микрорайон отдан под реализацию программы реновации, однако часть территории будет передана под коммерческую застройку;</w:t>
            </w:r>
          </w:p>
          <w:p w:rsidR="004C51DB" w:rsidRPr="00E85EE0" w:rsidRDefault="004C51DB" w:rsidP="00AA71E9">
            <w:pPr>
              <w:jc w:val="both"/>
              <w:rPr>
                <w:sz w:val="26"/>
                <w:szCs w:val="26"/>
              </w:rPr>
            </w:pPr>
            <w:r w:rsidRPr="00E85EE0">
              <w:rPr>
                <w:sz w:val="26"/>
                <w:szCs w:val="26"/>
              </w:rPr>
              <w:t>- Жители лишаются значительной части бесплатных парковочных мест, взамен предлагаются платные;</w:t>
            </w:r>
          </w:p>
          <w:p w:rsidR="004C51DB" w:rsidRPr="00E85EE0" w:rsidRDefault="004C51DB" w:rsidP="00AA71E9">
            <w:pPr>
              <w:jc w:val="both"/>
              <w:rPr>
                <w:sz w:val="26"/>
                <w:szCs w:val="26"/>
              </w:rPr>
            </w:pPr>
            <w:r w:rsidRPr="00E85EE0">
              <w:rPr>
                <w:sz w:val="26"/>
                <w:szCs w:val="26"/>
              </w:rPr>
              <w:t>- Отсутствуют стартовые площадки для переселения жителей микрорайона;</w:t>
            </w:r>
          </w:p>
          <w:p w:rsidR="004C51DB" w:rsidRPr="00E85EE0" w:rsidRDefault="004C51DB" w:rsidP="00AA71E9">
            <w:pPr>
              <w:jc w:val="both"/>
              <w:rPr>
                <w:sz w:val="26"/>
                <w:szCs w:val="26"/>
              </w:rPr>
            </w:pPr>
            <w:r w:rsidRPr="00E85EE0">
              <w:rPr>
                <w:sz w:val="26"/>
                <w:szCs w:val="26"/>
              </w:rPr>
              <w:t>- Увеличение улично-дорожного полотна и численности жителей ухудшает транспортную ситуацию не только в микрорайоне, но и на всем Волоколамском шоссе.</w:t>
            </w:r>
          </w:p>
          <w:p w:rsidR="004C51DB" w:rsidRPr="00E85EE0" w:rsidRDefault="004C51DB" w:rsidP="00AA71E9">
            <w:pPr>
              <w:jc w:val="both"/>
              <w:rPr>
                <w:color w:val="000000"/>
                <w:sz w:val="26"/>
                <w:szCs w:val="26"/>
              </w:rPr>
            </w:pPr>
            <w:r w:rsidRPr="00E85EE0">
              <w:rPr>
                <w:sz w:val="26"/>
                <w:szCs w:val="26"/>
              </w:rPr>
              <w:t>В целом проект ухудшает условия жизни жителей не только  микрорайона № 3, № 1, № 2, но и жителей соседних районов.</w:t>
            </w:r>
          </w:p>
        </w:tc>
        <w:tc>
          <w:tcPr>
            <w:tcW w:w="850" w:type="dxa"/>
            <w:tcBorders>
              <w:top w:val="single" w:sz="4" w:space="0" w:color="000000"/>
              <w:left w:val="single" w:sz="4" w:space="0" w:color="000000"/>
              <w:bottom w:val="single" w:sz="4" w:space="0" w:color="000000"/>
            </w:tcBorders>
            <w:shd w:val="clear" w:color="auto" w:fill="auto"/>
          </w:tcPr>
          <w:p w:rsidR="004C51DB" w:rsidRDefault="004C51DB" w:rsidP="00266959">
            <w:pPr>
              <w:spacing w:line="228" w:lineRule="auto"/>
              <w:jc w:val="both"/>
              <w:rPr>
                <w:color w:val="000000"/>
                <w:sz w:val="26"/>
                <w:szCs w:val="26"/>
              </w:rPr>
            </w:pPr>
            <w:r>
              <w:rPr>
                <w:color w:val="000000"/>
                <w:sz w:val="26"/>
                <w:szCs w:val="26"/>
              </w:rPr>
              <w:t>1240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C51DB" w:rsidRPr="001D743F" w:rsidRDefault="004C51DB"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1832D8">
              <w:rPr>
                <w:color w:val="000000"/>
                <w:sz w:val="26"/>
                <w:szCs w:val="26"/>
              </w:rPr>
              <w:t xml:space="preserve">Рекомендовать </w:t>
            </w:r>
            <w:proofErr w:type="spellStart"/>
            <w:proofErr w:type="gramStart"/>
            <w:r w:rsidR="001832D8">
              <w:rPr>
                <w:color w:val="000000"/>
                <w:sz w:val="26"/>
                <w:szCs w:val="26"/>
              </w:rPr>
              <w:t>р</w:t>
            </w:r>
            <w:r w:rsidRPr="001D743F">
              <w:rPr>
                <w:color w:val="000000"/>
                <w:sz w:val="26"/>
                <w:szCs w:val="26"/>
              </w:rPr>
              <w:t>азра</w:t>
            </w:r>
            <w:r w:rsidR="001832D8">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1832D8">
              <w:rPr>
                <w:color w:val="000000"/>
                <w:sz w:val="26"/>
                <w:szCs w:val="26"/>
              </w:rPr>
              <w:t>-</w:t>
            </w:r>
            <w:r w:rsidRPr="001D743F">
              <w:rPr>
                <w:color w:val="000000"/>
                <w:sz w:val="26"/>
                <w:szCs w:val="26"/>
              </w:rPr>
              <w:t>смотреть возможность учета.</w:t>
            </w:r>
          </w:p>
        </w:tc>
      </w:tr>
      <w:tr w:rsidR="004C51DB" w:rsidRPr="00215148" w:rsidTr="007622FD">
        <w:tc>
          <w:tcPr>
            <w:tcW w:w="6651" w:type="dxa"/>
            <w:tcBorders>
              <w:top w:val="single" w:sz="4" w:space="0" w:color="000000"/>
              <w:left w:val="single" w:sz="4" w:space="0" w:color="000000"/>
              <w:bottom w:val="single" w:sz="4" w:space="0" w:color="000000"/>
            </w:tcBorders>
            <w:shd w:val="clear" w:color="auto" w:fill="auto"/>
          </w:tcPr>
          <w:p w:rsidR="00307409" w:rsidRPr="00E85EE0" w:rsidRDefault="004C51DB" w:rsidP="00AA71E9">
            <w:pPr>
              <w:jc w:val="both"/>
              <w:rPr>
                <w:sz w:val="26"/>
                <w:szCs w:val="26"/>
              </w:rPr>
            </w:pPr>
            <w:r w:rsidRPr="00E85EE0">
              <w:rPr>
                <w:sz w:val="26"/>
                <w:szCs w:val="26"/>
              </w:rPr>
              <w:t>Допущены нарушения при проведении общественных слушаний по проекту:</w:t>
            </w:r>
          </w:p>
          <w:p w:rsidR="00307409" w:rsidRPr="00E85EE0" w:rsidRDefault="004C51DB" w:rsidP="00AA71E9">
            <w:pPr>
              <w:jc w:val="both"/>
              <w:rPr>
                <w:sz w:val="26"/>
                <w:szCs w:val="26"/>
              </w:rPr>
            </w:pPr>
            <w:r w:rsidRPr="00E85EE0">
              <w:rPr>
                <w:sz w:val="26"/>
                <w:szCs w:val="26"/>
              </w:rPr>
              <w:t xml:space="preserve">1. Не было оповещений жителей (не было объявлений на </w:t>
            </w:r>
            <w:r w:rsidRPr="00E85EE0">
              <w:rPr>
                <w:sz w:val="26"/>
                <w:szCs w:val="26"/>
              </w:rPr>
              <w:lastRenderedPageBreak/>
              <w:t xml:space="preserve">информационных стендах); 2. На экспозиции отсутствовала пояснительная записка к ПЗЗ и техническое задание; 3. Время начала проведения слушаний назначено на 18:00, когда большая </w:t>
            </w:r>
            <w:proofErr w:type="gramStart"/>
            <w:r w:rsidRPr="00E85EE0">
              <w:rPr>
                <w:sz w:val="26"/>
                <w:szCs w:val="26"/>
              </w:rPr>
              <w:t>часть жителей еще находится на</w:t>
            </w:r>
            <w:proofErr w:type="gramEnd"/>
            <w:r w:rsidRPr="00E85EE0">
              <w:rPr>
                <w:sz w:val="26"/>
                <w:szCs w:val="26"/>
              </w:rPr>
              <w:t xml:space="preserve"> работе; 4. </w:t>
            </w:r>
            <w:proofErr w:type="gramStart"/>
            <w:r w:rsidRPr="00E85EE0">
              <w:rPr>
                <w:sz w:val="26"/>
                <w:szCs w:val="26"/>
              </w:rPr>
              <w:t>Выбранное место проведения в актовом зале настолько мало, что не способно вместить в себя всех желающих принять участие в слушаниях.</w:t>
            </w:r>
            <w:proofErr w:type="gramEnd"/>
            <w:r w:rsidRPr="00E85EE0">
              <w:rPr>
                <w:sz w:val="26"/>
                <w:szCs w:val="26"/>
              </w:rPr>
              <w:t xml:space="preserve"> В результате, большое количество жителей было вынуждено толпиться ПЕРЕД ВХОДОМ в актовый зал, не имея возможности задать свои вопросы! Помимо этого, сразу за входом в зал стояла группа молодых людей, без “</w:t>
            </w:r>
            <w:proofErr w:type="spellStart"/>
            <w:r w:rsidRPr="00E85EE0">
              <w:rPr>
                <w:sz w:val="26"/>
                <w:szCs w:val="26"/>
              </w:rPr>
              <w:t>бейджей</w:t>
            </w:r>
            <w:proofErr w:type="spellEnd"/>
            <w:r w:rsidRPr="00E85EE0">
              <w:rPr>
                <w:sz w:val="26"/>
                <w:szCs w:val="26"/>
              </w:rPr>
              <w:t>” организаторов, которая агрессивно себя вела по отношению к жителям, не давая попасть в зал, нервно реагируя на попытки жителей, стоящих у прохода, пытающихся привлечь внимание ведущих, представителей органов власти и застройщиков. И сразу после слушаний эти же молодые люди надели “</w:t>
            </w:r>
            <w:proofErr w:type="spellStart"/>
            <w:r w:rsidRPr="00E85EE0">
              <w:rPr>
                <w:sz w:val="26"/>
                <w:szCs w:val="26"/>
              </w:rPr>
              <w:t>бейджи</w:t>
            </w:r>
            <w:proofErr w:type="spellEnd"/>
            <w:r w:rsidRPr="00E85EE0">
              <w:rPr>
                <w:sz w:val="26"/>
                <w:szCs w:val="26"/>
              </w:rPr>
              <w:t>” и начали собирать стулья в зале.</w:t>
            </w:r>
          </w:p>
          <w:p w:rsidR="007171C1" w:rsidRPr="00E85EE0" w:rsidRDefault="004C51DB" w:rsidP="00AA71E9">
            <w:pPr>
              <w:jc w:val="both"/>
              <w:rPr>
                <w:sz w:val="26"/>
                <w:szCs w:val="26"/>
              </w:rPr>
            </w:pPr>
            <w:r w:rsidRPr="00E85EE0">
              <w:rPr>
                <w:sz w:val="26"/>
                <w:szCs w:val="26"/>
              </w:rPr>
              <w:t>Проект планировки территории 3 микрорайона необходимо отклонить, так как:</w:t>
            </w:r>
          </w:p>
          <w:p w:rsidR="00A750C1" w:rsidRDefault="004C51DB" w:rsidP="00AA71E9">
            <w:pPr>
              <w:jc w:val="both"/>
              <w:rPr>
                <w:sz w:val="26"/>
                <w:szCs w:val="26"/>
              </w:rPr>
            </w:pPr>
            <w:r w:rsidRPr="00E85EE0">
              <w:rPr>
                <w:sz w:val="26"/>
                <w:szCs w:val="26"/>
              </w:rPr>
              <w:t>1. Территория ул.</w:t>
            </w:r>
            <w:r w:rsidR="005C74A3">
              <w:rPr>
                <w:sz w:val="26"/>
                <w:szCs w:val="26"/>
              </w:rPr>
              <w:t xml:space="preserve"> </w:t>
            </w:r>
            <w:proofErr w:type="spellStart"/>
            <w:r w:rsidRPr="00E85EE0">
              <w:rPr>
                <w:sz w:val="26"/>
                <w:szCs w:val="26"/>
              </w:rPr>
              <w:t>Габричевского</w:t>
            </w:r>
            <w:proofErr w:type="spellEnd"/>
            <w:r w:rsidRPr="00E85EE0">
              <w:rPr>
                <w:sz w:val="26"/>
                <w:szCs w:val="26"/>
              </w:rPr>
              <w:t xml:space="preserve">, Врачебного и Полесского проездов относятся к микрорайону №1 с 1965 года. Я против утверждения данным проектом расширения улично-дорожного полотна </w:t>
            </w:r>
            <w:proofErr w:type="spellStart"/>
            <w:r w:rsidRPr="00E85EE0">
              <w:rPr>
                <w:sz w:val="26"/>
                <w:szCs w:val="26"/>
              </w:rPr>
              <w:t>ул</w:t>
            </w:r>
            <w:proofErr w:type="gramStart"/>
            <w:r w:rsidRPr="00E85EE0">
              <w:rPr>
                <w:sz w:val="26"/>
                <w:szCs w:val="26"/>
              </w:rPr>
              <w:t>.Г</w:t>
            </w:r>
            <w:proofErr w:type="gramEnd"/>
            <w:r w:rsidRPr="00E85EE0">
              <w:rPr>
                <w:sz w:val="26"/>
                <w:szCs w:val="26"/>
              </w:rPr>
              <w:t>абричев</w:t>
            </w:r>
            <w:r w:rsidR="005037FC">
              <w:rPr>
                <w:sz w:val="26"/>
                <w:szCs w:val="26"/>
              </w:rPr>
              <w:t>-</w:t>
            </w:r>
            <w:r w:rsidRPr="00E85EE0">
              <w:rPr>
                <w:sz w:val="26"/>
                <w:szCs w:val="26"/>
              </w:rPr>
              <w:t>ского</w:t>
            </w:r>
            <w:proofErr w:type="spellEnd"/>
            <w:r w:rsidRPr="00E85EE0">
              <w:rPr>
                <w:sz w:val="26"/>
                <w:szCs w:val="26"/>
              </w:rPr>
              <w:t xml:space="preserve"> до 25 метров, Врачебного проезда до 30 метров, Полесского проезда до 25 метров. Микрорайон №1 строился с учетом действующей ширины дорожно-уличной сети ул.</w:t>
            </w:r>
            <w:r w:rsidR="005C74A3">
              <w:rPr>
                <w:sz w:val="26"/>
                <w:szCs w:val="26"/>
              </w:rPr>
              <w:t xml:space="preserve"> </w:t>
            </w:r>
            <w:proofErr w:type="spellStart"/>
            <w:r w:rsidRPr="00E85EE0">
              <w:rPr>
                <w:sz w:val="26"/>
                <w:szCs w:val="26"/>
              </w:rPr>
              <w:t>Габричевского</w:t>
            </w:r>
            <w:proofErr w:type="spellEnd"/>
            <w:r w:rsidRPr="00E85EE0">
              <w:rPr>
                <w:sz w:val="26"/>
                <w:szCs w:val="26"/>
              </w:rPr>
              <w:t>, Вр</w:t>
            </w:r>
            <w:r w:rsidR="005C74A3">
              <w:rPr>
                <w:sz w:val="26"/>
                <w:szCs w:val="26"/>
              </w:rPr>
              <w:t xml:space="preserve">ачебного проезда - 6 метров, </w:t>
            </w:r>
            <w:r w:rsidRPr="00E85EE0">
              <w:rPr>
                <w:sz w:val="26"/>
                <w:szCs w:val="26"/>
              </w:rPr>
              <w:t>Полесского проезда - 4 метра.</w:t>
            </w:r>
            <w:r w:rsidRPr="00E85EE0">
              <w:rPr>
                <w:sz w:val="26"/>
                <w:szCs w:val="26"/>
              </w:rPr>
              <w:br/>
              <w:t>2. В данном проекте в красные линии попадает территория ГСК "</w:t>
            </w:r>
            <w:proofErr w:type="spellStart"/>
            <w:r w:rsidRPr="00E85EE0">
              <w:rPr>
                <w:sz w:val="26"/>
                <w:szCs w:val="26"/>
              </w:rPr>
              <w:t>Полесский</w:t>
            </w:r>
            <w:proofErr w:type="spellEnd"/>
            <w:r w:rsidRPr="00E85EE0">
              <w:rPr>
                <w:sz w:val="26"/>
                <w:szCs w:val="26"/>
              </w:rPr>
              <w:t>" и ГСК "Энергия". Автомашины владельцев собственности в этих гаражных комплексах, лишаясь возможности размещать свои транспортные средства в гаражах, будут парковать свои машины в наших дворах, т.к. владельцы гаражей являются жителями микрорайона №</w:t>
            </w:r>
            <w:r w:rsidR="00A750C1">
              <w:rPr>
                <w:sz w:val="26"/>
                <w:szCs w:val="26"/>
              </w:rPr>
              <w:t xml:space="preserve"> </w:t>
            </w:r>
            <w:r w:rsidRPr="00E85EE0">
              <w:rPr>
                <w:sz w:val="26"/>
                <w:szCs w:val="26"/>
              </w:rPr>
              <w:t>1. Микрорайон №</w:t>
            </w:r>
            <w:r w:rsidR="00A750C1">
              <w:rPr>
                <w:sz w:val="26"/>
                <w:szCs w:val="26"/>
              </w:rPr>
              <w:t xml:space="preserve"> </w:t>
            </w:r>
            <w:r w:rsidRPr="00E85EE0">
              <w:rPr>
                <w:sz w:val="26"/>
                <w:szCs w:val="26"/>
              </w:rPr>
              <w:t xml:space="preserve">1 не </w:t>
            </w:r>
            <w:proofErr w:type="gramStart"/>
            <w:r w:rsidRPr="00E85EE0">
              <w:rPr>
                <w:sz w:val="26"/>
                <w:szCs w:val="26"/>
              </w:rPr>
              <w:t>прошел процедуру межевания и установка шлагбаумов во дворах многоквартирных домов невозможна</w:t>
            </w:r>
            <w:proofErr w:type="gramEnd"/>
            <w:r w:rsidRPr="00E85EE0">
              <w:rPr>
                <w:sz w:val="26"/>
                <w:szCs w:val="26"/>
              </w:rPr>
              <w:t>.</w:t>
            </w:r>
            <w:r w:rsidRPr="00E85EE0">
              <w:rPr>
                <w:sz w:val="26"/>
                <w:szCs w:val="26"/>
              </w:rPr>
              <w:br/>
              <w:t>3. Я категорически против увеличения ширины дорожного полотна в 4 полосы до 25 и 30 метров соответственно, т.к. наши дома лишатся придомовой территории и будет ухудшение экологической обстановки от увеличения пропускной способности по расширенным дорогам</w:t>
            </w:r>
            <w:r w:rsidR="00A750C1">
              <w:rPr>
                <w:sz w:val="26"/>
                <w:szCs w:val="26"/>
              </w:rPr>
              <w:t xml:space="preserve"> </w:t>
            </w:r>
            <w:r w:rsidRPr="00E85EE0">
              <w:rPr>
                <w:sz w:val="26"/>
                <w:szCs w:val="26"/>
              </w:rPr>
              <w:t>(больше автотранспорта, образование заторов на маленькой территории района без зеленых насаждений).</w:t>
            </w:r>
          </w:p>
          <w:p w:rsidR="00A750C1" w:rsidRDefault="004C51DB" w:rsidP="00AA71E9">
            <w:pPr>
              <w:jc w:val="both"/>
              <w:rPr>
                <w:sz w:val="26"/>
                <w:szCs w:val="26"/>
              </w:rPr>
            </w:pPr>
            <w:r w:rsidRPr="00E85EE0">
              <w:rPr>
                <w:sz w:val="26"/>
                <w:szCs w:val="26"/>
              </w:rPr>
              <w:t xml:space="preserve">4. Увеличение дорожного полотна не решит проблему выезда машин с территории района на Волоколамское шоссе, а только создаст дополнительный затор на расширенных участках. Выезд один и он находится в </w:t>
            </w:r>
            <w:r w:rsidRPr="00E85EE0">
              <w:rPr>
                <w:sz w:val="26"/>
                <w:szCs w:val="26"/>
              </w:rPr>
              <w:lastRenderedPageBreak/>
              <w:t>самом загруженном месте Вол</w:t>
            </w:r>
            <w:r w:rsidR="00A750C1">
              <w:rPr>
                <w:sz w:val="26"/>
                <w:szCs w:val="26"/>
              </w:rPr>
              <w:t>околамского шоссе</w:t>
            </w:r>
            <w:proofErr w:type="gramStart"/>
            <w:r w:rsidR="00A750C1">
              <w:rPr>
                <w:sz w:val="26"/>
                <w:szCs w:val="26"/>
              </w:rPr>
              <w:t>.</w:t>
            </w:r>
            <w:proofErr w:type="gramEnd"/>
            <w:r w:rsidR="00A750C1">
              <w:rPr>
                <w:sz w:val="26"/>
                <w:szCs w:val="26"/>
              </w:rPr>
              <w:t xml:space="preserve"> (</w:t>
            </w:r>
            <w:proofErr w:type="gramStart"/>
            <w:r w:rsidR="00A750C1">
              <w:rPr>
                <w:sz w:val="26"/>
                <w:szCs w:val="26"/>
              </w:rPr>
              <w:t>с</w:t>
            </w:r>
            <w:proofErr w:type="gramEnd"/>
            <w:r w:rsidR="00A750C1">
              <w:rPr>
                <w:sz w:val="26"/>
                <w:szCs w:val="26"/>
              </w:rPr>
              <w:t>оединение у</w:t>
            </w:r>
            <w:r w:rsidRPr="00E85EE0">
              <w:rPr>
                <w:sz w:val="26"/>
                <w:szCs w:val="26"/>
              </w:rPr>
              <w:t>л. Свободы, Волоколамского шоссе и одновременное сужение до 3-х полос)</w:t>
            </w:r>
            <w:r w:rsidR="00A750C1">
              <w:rPr>
                <w:sz w:val="26"/>
                <w:szCs w:val="26"/>
              </w:rPr>
              <w:t>.</w:t>
            </w:r>
          </w:p>
          <w:p w:rsidR="00A750C1" w:rsidRDefault="004C51DB" w:rsidP="00AA71E9">
            <w:pPr>
              <w:jc w:val="both"/>
              <w:rPr>
                <w:sz w:val="26"/>
                <w:szCs w:val="26"/>
              </w:rPr>
            </w:pPr>
            <w:r w:rsidRPr="00E85EE0">
              <w:rPr>
                <w:sz w:val="26"/>
                <w:szCs w:val="26"/>
              </w:rPr>
              <w:t>Проект застройки 3 микрорайона Покровское-</w:t>
            </w:r>
            <w:proofErr w:type="spellStart"/>
            <w:r w:rsidRPr="00E85EE0">
              <w:rPr>
                <w:sz w:val="26"/>
                <w:szCs w:val="26"/>
              </w:rPr>
              <w:t>Стрешнево</w:t>
            </w:r>
            <w:proofErr w:type="spellEnd"/>
            <w:r w:rsidRPr="00E85EE0">
              <w:rPr>
                <w:sz w:val="26"/>
                <w:szCs w:val="26"/>
              </w:rPr>
              <w:t xml:space="preserve"> СЗАО г. Москвы необходимо отклонить, так как:</w:t>
            </w:r>
            <w:r w:rsidRPr="00E85EE0">
              <w:rPr>
                <w:sz w:val="26"/>
                <w:szCs w:val="26"/>
              </w:rPr>
              <w:br/>
              <w:t>1. В районе Покровское-</w:t>
            </w:r>
            <w:proofErr w:type="spellStart"/>
            <w:r w:rsidRPr="00E85EE0">
              <w:rPr>
                <w:sz w:val="26"/>
                <w:szCs w:val="26"/>
              </w:rPr>
              <w:t>Стрешнево</w:t>
            </w:r>
            <w:proofErr w:type="spellEnd"/>
            <w:r w:rsidRPr="00E85EE0">
              <w:rPr>
                <w:sz w:val="26"/>
                <w:szCs w:val="26"/>
              </w:rPr>
              <w:t xml:space="preserve"> отсутствует стартовая площадка для переселения жителей по программе реновации; </w:t>
            </w:r>
          </w:p>
          <w:p w:rsidR="00A750C1" w:rsidRDefault="004C51DB" w:rsidP="00AA71E9">
            <w:pPr>
              <w:jc w:val="both"/>
              <w:rPr>
                <w:sz w:val="26"/>
                <w:szCs w:val="26"/>
              </w:rPr>
            </w:pPr>
            <w:r w:rsidRPr="00E85EE0">
              <w:rPr>
                <w:sz w:val="26"/>
                <w:szCs w:val="26"/>
              </w:rPr>
              <w:t xml:space="preserve">2. Строительство высотки (255 метров) нарушает архитектурный ансамбль района, сложившийся с 1964 года; </w:t>
            </w:r>
          </w:p>
          <w:p w:rsidR="00A750C1" w:rsidRDefault="004C51DB" w:rsidP="00AA71E9">
            <w:pPr>
              <w:jc w:val="both"/>
              <w:rPr>
                <w:sz w:val="26"/>
                <w:szCs w:val="26"/>
              </w:rPr>
            </w:pPr>
            <w:r w:rsidRPr="00E85EE0">
              <w:rPr>
                <w:sz w:val="26"/>
                <w:szCs w:val="26"/>
              </w:rPr>
              <w:t xml:space="preserve">3. Проект предусматривает увеличение максимальной (14 этажей) этажности домов, строящихся по программе реновации; </w:t>
            </w:r>
          </w:p>
          <w:p w:rsidR="00A750C1" w:rsidRDefault="004C51DB" w:rsidP="00AA71E9">
            <w:pPr>
              <w:jc w:val="both"/>
              <w:rPr>
                <w:sz w:val="26"/>
                <w:szCs w:val="26"/>
              </w:rPr>
            </w:pPr>
            <w:r w:rsidRPr="00E85EE0">
              <w:rPr>
                <w:sz w:val="26"/>
                <w:szCs w:val="26"/>
              </w:rPr>
              <w:t xml:space="preserve">4. Плотность застройки 33 000 </w:t>
            </w:r>
            <w:proofErr w:type="spellStart"/>
            <w:r w:rsidRPr="00E85EE0">
              <w:rPr>
                <w:sz w:val="26"/>
                <w:szCs w:val="26"/>
              </w:rPr>
              <w:t>кв.м</w:t>
            </w:r>
            <w:proofErr w:type="spellEnd"/>
            <w:r w:rsidRPr="00E85EE0">
              <w:rPr>
                <w:sz w:val="26"/>
                <w:szCs w:val="26"/>
              </w:rPr>
              <w:t xml:space="preserve">. вместо </w:t>
            </w:r>
            <w:proofErr w:type="gramStart"/>
            <w:r w:rsidRPr="00E85EE0">
              <w:rPr>
                <w:sz w:val="26"/>
                <w:szCs w:val="26"/>
              </w:rPr>
              <w:t>разрешенных</w:t>
            </w:r>
            <w:proofErr w:type="gramEnd"/>
            <w:r w:rsidRPr="00E85EE0">
              <w:rPr>
                <w:sz w:val="26"/>
                <w:szCs w:val="26"/>
              </w:rPr>
              <w:t xml:space="preserve"> 25 000 на гектар.</w:t>
            </w:r>
          </w:p>
          <w:p w:rsidR="00A750C1" w:rsidRDefault="004C51DB" w:rsidP="00AA71E9">
            <w:pPr>
              <w:jc w:val="both"/>
              <w:rPr>
                <w:sz w:val="26"/>
                <w:szCs w:val="26"/>
              </w:rPr>
            </w:pPr>
            <w:r w:rsidRPr="00E85EE0">
              <w:rPr>
                <w:sz w:val="26"/>
                <w:szCs w:val="26"/>
              </w:rPr>
              <w:t xml:space="preserve">5. Проект планировки территории незаконно затрагивает территорию 1-го микрорайона. Строительство </w:t>
            </w:r>
            <w:proofErr w:type="gramStart"/>
            <w:r w:rsidRPr="00E85EE0">
              <w:rPr>
                <w:sz w:val="26"/>
                <w:szCs w:val="26"/>
              </w:rPr>
              <w:t>дополни</w:t>
            </w:r>
            <w:r w:rsidR="005037FC">
              <w:rPr>
                <w:sz w:val="26"/>
                <w:szCs w:val="26"/>
              </w:rPr>
              <w:t>-</w:t>
            </w:r>
            <w:r w:rsidRPr="00E85EE0">
              <w:rPr>
                <w:sz w:val="26"/>
                <w:szCs w:val="26"/>
              </w:rPr>
              <w:t>тельного</w:t>
            </w:r>
            <w:proofErr w:type="gramEnd"/>
            <w:r w:rsidRPr="00E85EE0">
              <w:rPr>
                <w:sz w:val="26"/>
                <w:szCs w:val="26"/>
              </w:rPr>
              <w:t xml:space="preserve"> корпуса школы планируется на стадионе школы №</w:t>
            </w:r>
            <w:r w:rsidR="005037FC">
              <w:rPr>
                <w:sz w:val="26"/>
                <w:szCs w:val="26"/>
              </w:rPr>
              <w:t xml:space="preserve"> </w:t>
            </w:r>
            <w:r w:rsidRPr="00E85EE0">
              <w:rPr>
                <w:sz w:val="26"/>
                <w:szCs w:val="26"/>
              </w:rPr>
              <w:t>830.</w:t>
            </w:r>
          </w:p>
          <w:p w:rsidR="00A750C1" w:rsidRDefault="004C51DB" w:rsidP="00AA71E9">
            <w:pPr>
              <w:jc w:val="both"/>
              <w:rPr>
                <w:sz w:val="26"/>
                <w:szCs w:val="26"/>
              </w:rPr>
            </w:pPr>
            <w:r w:rsidRPr="00E85EE0">
              <w:rPr>
                <w:sz w:val="26"/>
                <w:szCs w:val="26"/>
              </w:rPr>
              <w:t>6. Поскольку школа №</w:t>
            </w:r>
            <w:r w:rsidR="005037FC">
              <w:rPr>
                <w:sz w:val="26"/>
                <w:szCs w:val="26"/>
              </w:rPr>
              <w:t xml:space="preserve"> </w:t>
            </w:r>
            <w:r w:rsidRPr="00E85EE0">
              <w:rPr>
                <w:sz w:val="26"/>
                <w:szCs w:val="26"/>
              </w:rPr>
              <w:t>830 единственная на 1, 2 и 3-й микрорайоны Покровское-</w:t>
            </w:r>
            <w:proofErr w:type="spellStart"/>
            <w:r w:rsidRPr="00E85EE0">
              <w:rPr>
                <w:sz w:val="26"/>
                <w:szCs w:val="26"/>
              </w:rPr>
              <w:t>Стрешнево</w:t>
            </w:r>
            <w:proofErr w:type="spellEnd"/>
            <w:r w:rsidRPr="00E85EE0">
              <w:rPr>
                <w:sz w:val="26"/>
                <w:szCs w:val="26"/>
              </w:rPr>
              <w:t xml:space="preserve"> и уже переполнена - обеспеченность </w:t>
            </w:r>
            <w:proofErr w:type="gramStart"/>
            <w:r w:rsidRPr="00E85EE0">
              <w:rPr>
                <w:sz w:val="26"/>
                <w:szCs w:val="26"/>
              </w:rPr>
              <w:t>школьными</w:t>
            </w:r>
            <w:proofErr w:type="gramEnd"/>
            <w:r w:rsidRPr="00E85EE0">
              <w:rPr>
                <w:sz w:val="26"/>
                <w:szCs w:val="26"/>
              </w:rPr>
              <w:t xml:space="preserve"> образовательными </w:t>
            </w:r>
            <w:proofErr w:type="spellStart"/>
            <w:r w:rsidRPr="00E85EE0">
              <w:rPr>
                <w:sz w:val="26"/>
                <w:szCs w:val="26"/>
              </w:rPr>
              <w:t>учреж</w:t>
            </w:r>
            <w:r w:rsidR="005037FC">
              <w:rPr>
                <w:sz w:val="26"/>
                <w:szCs w:val="26"/>
              </w:rPr>
              <w:t>-</w:t>
            </w:r>
            <w:r w:rsidRPr="00E85EE0">
              <w:rPr>
                <w:sz w:val="26"/>
                <w:szCs w:val="26"/>
              </w:rPr>
              <w:t>дениями</w:t>
            </w:r>
            <w:proofErr w:type="spellEnd"/>
            <w:r w:rsidRPr="00E85EE0">
              <w:rPr>
                <w:sz w:val="26"/>
                <w:szCs w:val="26"/>
              </w:rPr>
              <w:t xml:space="preserve"> надо рассчитывать на 3 района Покровское-</w:t>
            </w:r>
            <w:proofErr w:type="spellStart"/>
            <w:r w:rsidRPr="00E85EE0">
              <w:rPr>
                <w:sz w:val="26"/>
                <w:szCs w:val="26"/>
              </w:rPr>
              <w:t>Стрешнево</w:t>
            </w:r>
            <w:proofErr w:type="spellEnd"/>
            <w:r w:rsidRPr="00E85EE0">
              <w:rPr>
                <w:sz w:val="26"/>
                <w:szCs w:val="26"/>
              </w:rPr>
              <w:t>.</w:t>
            </w:r>
            <w:r w:rsidRPr="00E85EE0">
              <w:rPr>
                <w:sz w:val="26"/>
                <w:szCs w:val="26"/>
              </w:rPr>
              <w:br/>
              <w:t xml:space="preserve">7. Отсутствие достаточного количества бесплатных </w:t>
            </w:r>
            <w:proofErr w:type="gramStart"/>
            <w:r w:rsidRPr="00E85EE0">
              <w:rPr>
                <w:sz w:val="26"/>
                <w:szCs w:val="26"/>
              </w:rPr>
              <w:t>пар</w:t>
            </w:r>
            <w:r w:rsidR="005037FC">
              <w:rPr>
                <w:sz w:val="26"/>
                <w:szCs w:val="26"/>
              </w:rPr>
              <w:t>-</w:t>
            </w:r>
            <w:r w:rsidRPr="00E85EE0">
              <w:rPr>
                <w:sz w:val="26"/>
                <w:szCs w:val="26"/>
              </w:rPr>
              <w:t>ковочных</w:t>
            </w:r>
            <w:proofErr w:type="gramEnd"/>
            <w:r w:rsidRPr="00E85EE0">
              <w:rPr>
                <w:sz w:val="26"/>
                <w:szCs w:val="26"/>
              </w:rPr>
              <w:t xml:space="preserve"> мест приведет к острой нехватке мест во всех дворах Покровское-</w:t>
            </w:r>
            <w:proofErr w:type="spellStart"/>
            <w:r w:rsidRPr="00E85EE0">
              <w:rPr>
                <w:sz w:val="26"/>
                <w:szCs w:val="26"/>
              </w:rPr>
              <w:t>Стрешнево</w:t>
            </w:r>
            <w:proofErr w:type="spellEnd"/>
            <w:r w:rsidRPr="00E85EE0">
              <w:rPr>
                <w:sz w:val="26"/>
                <w:szCs w:val="26"/>
              </w:rPr>
              <w:t xml:space="preserve">, в которых уже </w:t>
            </w:r>
            <w:proofErr w:type="spellStart"/>
            <w:r w:rsidRPr="00E85EE0">
              <w:rPr>
                <w:sz w:val="26"/>
                <w:szCs w:val="26"/>
              </w:rPr>
              <w:t>возника</w:t>
            </w:r>
            <w:proofErr w:type="spellEnd"/>
            <w:r w:rsidR="005037FC">
              <w:rPr>
                <w:sz w:val="26"/>
                <w:szCs w:val="26"/>
              </w:rPr>
              <w:t>-</w:t>
            </w:r>
            <w:r w:rsidRPr="00E85EE0">
              <w:rPr>
                <w:sz w:val="26"/>
                <w:szCs w:val="26"/>
              </w:rPr>
              <w:t>ют проблемы с парковкой.</w:t>
            </w:r>
          </w:p>
          <w:p w:rsidR="00E85EE0" w:rsidRPr="00E85EE0" w:rsidRDefault="004C51DB" w:rsidP="00AA71E9">
            <w:pPr>
              <w:jc w:val="both"/>
              <w:rPr>
                <w:sz w:val="26"/>
                <w:szCs w:val="26"/>
              </w:rPr>
            </w:pPr>
            <w:r w:rsidRPr="00E85EE0">
              <w:rPr>
                <w:sz w:val="26"/>
                <w:szCs w:val="26"/>
              </w:rPr>
              <w:t>8. Из-за превышения норм по плотности застройки при</w:t>
            </w:r>
            <w:r w:rsidR="005037FC">
              <w:rPr>
                <w:sz w:val="26"/>
                <w:szCs w:val="26"/>
              </w:rPr>
              <w:t>-</w:t>
            </w:r>
            <w:r w:rsidRPr="00E85EE0">
              <w:rPr>
                <w:sz w:val="26"/>
                <w:szCs w:val="26"/>
              </w:rPr>
              <w:t xml:space="preserve">ток автомобилей будет способствовать автомобильному коллапсу в </w:t>
            </w:r>
            <w:proofErr w:type="gramStart"/>
            <w:r w:rsidRPr="00E85EE0">
              <w:rPr>
                <w:sz w:val="26"/>
                <w:szCs w:val="26"/>
              </w:rPr>
              <w:t>районе</w:t>
            </w:r>
            <w:proofErr w:type="gramEnd"/>
            <w:r w:rsidRPr="00E85EE0">
              <w:rPr>
                <w:sz w:val="26"/>
                <w:szCs w:val="26"/>
              </w:rPr>
              <w:t>.</w:t>
            </w:r>
          </w:p>
          <w:p w:rsidR="004C51DB" w:rsidRPr="00E85EE0" w:rsidRDefault="004C51DB" w:rsidP="00AA71E9">
            <w:pPr>
              <w:jc w:val="both"/>
              <w:rPr>
                <w:sz w:val="26"/>
                <w:szCs w:val="26"/>
              </w:rPr>
            </w:pPr>
            <w:r w:rsidRPr="00E85EE0">
              <w:rPr>
                <w:sz w:val="26"/>
                <w:szCs w:val="26"/>
              </w:rPr>
              <w:t xml:space="preserve">9. Проект предусматривает массовую вырубку зеленых насаждений, что однозначно приведет к ухудшению </w:t>
            </w:r>
            <w:proofErr w:type="spellStart"/>
            <w:proofErr w:type="gramStart"/>
            <w:r w:rsidRPr="00E85EE0">
              <w:rPr>
                <w:sz w:val="26"/>
                <w:szCs w:val="26"/>
              </w:rPr>
              <w:t>го</w:t>
            </w:r>
            <w:r w:rsidR="005037FC">
              <w:rPr>
                <w:sz w:val="26"/>
                <w:szCs w:val="26"/>
              </w:rPr>
              <w:t>-</w:t>
            </w:r>
            <w:r w:rsidRPr="00E85EE0">
              <w:rPr>
                <w:sz w:val="26"/>
                <w:szCs w:val="26"/>
              </w:rPr>
              <w:t>родской</w:t>
            </w:r>
            <w:proofErr w:type="spellEnd"/>
            <w:proofErr w:type="gramEnd"/>
            <w:r w:rsidRPr="00E85EE0">
              <w:rPr>
                <w:sz w:val="26"/>
                <w:szCs w:val="26"/>
              </w:rPr>
              <w:t xml:space="preserve"> среды и экологической обстановки в районе Покровское-</w:t>
            </w:r>
            <w:proofErr w:type="spellStart"/>
            <w:r w:rsidRPr="00E85EE0">
              <w:rPr>
                <w:sz w:val="26"/>
                <w:szCs w:val="26"/>
              </w:rPr>
              <w:t>Стрешнево</w:t>
            </w:r>
            <w:proofErr w:type="spellEnd"/>
            <w:r w:rsidRPr="00E85EE0">
              <w:rPr>
                <w:sz w:val="26"/>
                <w:szCs w:val="26"/>
              </w:rPr>
              <w:t>.</w:t>
            </w:r>
          </w:p>
        </w:tc>
        <w:tc>
          <w:tcPr>
            <w:tcW w:w="850" w:type="dxa"/>
            <w:tcBorders>
              <w:top w:val="single" w:sz="4" w:space="0" w:color="000000"/>
              <w:left w:val="single" w:sz="4" w:space="0" w:color="000000"/>
              <w:bottom w:val="single" w:sz="4" w:space="0" w:color="000000"/>
            </w:tcBorders>
            <w:shd w:val="clear" w:color="auto" w:fill="auto"/>
          </w:tcPr>
          <w:p w:rsidR="004C51DB" w:rsidRDefault="004C51DB" w:rsidP="00266959">
            <w:pPr>
              <w:spacing w:line="228" w:lineRule="auto"/>
              <w:jc w:val="both"/>
              <w:rPr>
                <w:color w:val="000000"/>
                <w:sz w:val="26"/>
                <w:szCs w:val="26"/>
              </w:rPr>
            </w:pPr>
            <w:r>
              <w:rPr>
                <w:color w:val="000000"/>
                <w:sz w:val="26"/>
                <w:szCs w:val="26"/>
              </w:rPr>
              <w:lastRenderedPageBreak/>
              <w:t>13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4C51DB" w:rsidRDefault="004C51DB"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950B9E">
              <w:rPr>
                <w:color w:val="000000"/>
                <w:sz w:val="26"/>
                <w:szCs w:val="26"/>
              </w:rPr>
              <w:t xml:space="preserve">Рекомендовать </w:t>
            </w:r>
            <w:proofErr w:type="spellStart"/>
            <w:proofErr w:type="gramStart"/>
            <w:r w:rsidR="00950B9E">
              <w:rPr>
                <w:color w:val="000000"/>
                <w:sz w:val="26"/>
                <w:szCs w:val="26"/>
              </w:rPr>
              <w:t>р</w:t>
            </w:r>
            <w:r w:rsidRPr="001D743F">
              <w:rPr>
                <w:color w:val="000000"/>
                <w:sz w:val="26"/>
                <w:szCs w:val="26"/>
              </w:rPr>
              <w:t>азра</w:t>
            </w:r>
            <w:r w:rsidR="00950B9E">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950B9E">
              <w:rPr>
                <w:color w:val="000000"/>
                <w:sz w:val="26"/>
                <w:szCs w:val="26"/>
              </w:rPr>
              <w:t>-</w:t>
            </w:r>
            <w:r w:rsidRPr="001D743F">
              <w:rPr>
                <w:color w:val="000000"/>
                <w:sz w:val="26"/>
                <w:szCs w:val="26"/>
              </w:rPr>
              <w:lastRenderedPageBreak/>
              <w:t>смотреть возможность учета.</w:t>
            </w:r>
          </w:p>
          <w:p w:rsidR="00E85EE0" w:rsidRPr="0048378B" w:rsidRDefault="00E85EE0" w:rsidP="00E85EE0">
            <w:pPr>
              <w:contextualSpacing/>
              <w:jc w:val="both"/>
              <w:rPr>
                <w:sz w:val="26"/>
                <w:szCs w:val="26"/>
              </w:rPr>
            </w:pPr>
            <w:r w:rsidRPr="0048378B">
              <w:rPr>
                <w:sz w:val="26"/>
                <w:szCs w:val="26"/>
              </w:rPr>
              <w:t>Процед</w:t>
            </w:r>
            <w:r>
              <w:rPr>
                <w:sz w:val="26"/>
                <w:szCs w:val="26"/>
              </w:rPr>
              <w:t>ура публичных слушаний</w:t>
            </w:r>
            <w:r w:rsidRPr="0048378B">
              <w:rPr>
                <w:sz w:val="26"/>
                <w:szCs w:val="26"/>
              </w:rPr>
              <w:t xml:space="preserve"> проводи</w:t>
            </w:r>
            <w:r>
              <w:rPr>
                <w:sz w:val="26"/>
                <w:szCs w:val="26"/>
              </w:rPr>
              <w:t xml:space="preserve">тся с 11.10.2019 </w:t>
            </w:r>
            <w:r w:rsidRPr="0048378B">
              <w:rPr>
                <w:sz w:val="26"/>
                <w:szCs w:val="26"/>
              </w:rPr>
              <w:t xml:space="preserve">в </w:t>
            </w:r>
            <w:proofErr w:type="gramStart"/>
            <w:r w:rsidRPr="0048378B">
              <w:rPr>
                <w:sz w:val="26"/>
                <w:szCs w:val="26"/>
              </w:rPr>
              <w:t>порядке</w:t>
            </w:r>
            <w:proofErr w:type="gramEnd"/>
            <w:r w:rsidRPr="0048378B">
              <w:rPr>
                <w:sz w:val="26"/>
                <w:szCs w:val="26"/>
              </w:rPr>
              <w:t xml:space="preserve">, установленном статьей 68 Закона города Москвы от 25.06.2008 № 28 «Градостроительный кодекс города Москвы» и постановлением </w:t>
            </w:r>
            <w:proofErr w:type="spellStart"/>
            <w:r w:rsidRPr="0048378B">
              <w:rPr>
                <w:sz w:val="26"/>
                <w:szCs w:val="26"/>
              </w:rPr>
              <w:t>Пра</w:t>
            </w:r>
            <w:r>
              <w:rPr>
                <w:sz w:val="26"/>
                <w:szCs w:val="26"/>
              </w:rPr>
              <w:t>-</w:t>
            </w:r>
            <w:r w:rsidRPr="0048378B">
              <w:rPr>
                <w:sz w:val="26"/>
                <w:szCs w:val="26"/>
              </w:rPr>
              <w:t>вительства</w:t>
            </w:r>
            <w:proofErr w:type="spellEnd"/>
            <w:r w:rsidRPr="0048378B">
              <w:rPr>
                <w:sz w:val="26"/>
                <w:szCs w:val="26"/>
              </w:rPr>
              <w:t xml:space="preserve"> Москвы от 30.12.2008 № 1258-ПП «О порядке организации и проведения </w:t>
            </w:r>
            <w:proofErr w:type="spellStart"/>
            <w:r w:rsidRPr="0048378B">
              <w:rPr>
                <w:sz w:val="26"/>
                <w:szCs w:val="26"/>
              </w:rPr>
              <w:t>публич</w:t>
            </w:r>
            <w:r>
              <w:rPr>
                <w:sz w:val="26"/>
                <w:szCs w:val="26"/>
              </w:rPr>
              <w:t>-</w:t>
            </w:r>
            <w:r w:rsidRPr="0048378B">
              <w:rPr>
                <w:sz w:val="26"/>
                <w:szCs w:val="26"/>
              </w:rPr>
              <w:t>ных</w:t>
            </w:r>
            <w:proofErr w:type="spellEnd"/>
            <w:r w:rsidRPr="0048378B">
              <w:rPr>
                <w:sz w:val="26"/>
                <w:szCs w:val="26"/>
              </w:rPr>
              <w:t xml:space="preserve"> слушаний при осуществлении </w:t>
            </w:r>
            <w:proofErr w:type="spellStart"/>
            <w:r w:rsidRPr="0048378B">
              <w:rPr>
                <w:sz w:val="26"/>
                <w:szCs w:val="26"/>
              </w:rPr>
              <w:t>градо</w:t>
            </w:r>
            <w:proofErr w:type="spellEnd"/>
            <w:r>
              <w:rPr>
                <w:sz w:val="26"/>
                <w:szCs w:val="26"/>
              </w:rPr>
              <w:t>-</w:t>
            </w:r>
            <w:r w:rsidRPr="0048378B">
              <w:rPr>
                <w:sz w:val="26"/>
                <w:szCs w:val="26"/>
              </w:rPr>
              <w:t>строительной деятель</w:t>
            </w:r>
            <w:r>
              <w:rPr>
                <w:sz w:val="26"/>
                <w:szCs w:val="26"/>
              </w:rPr>
              <w:t>-</w:t>
            </w:r>
            <w:proofErr w:type="spellStart"/>
            <w:r w:rsidRPr="0048378B">
              <w:rPr>
                <w:sz w:val="26"/>
                <w:szCs w:val="26"/>
              </w:rPr>
              <w:t>ности</w:t>
            </w:r>
            <w:proofErr w:type="spellEnd"/>
            <w:r w:rsidRPr="0048378B">
              <w:rPr>
                <w:sz w:val="26"/>
                <w:szCs w:val="26"/>
              </w:rPr>
              <w:t xml:space="preserve"> в городе Москве».</w:t>
            </w:r>
          </w:p>
          <w:p w:rsidR="00E85EE0" w:rsidRPr="0048378B" w:rsidRDefault="00E85EE0" w:rsidP="00E85EE0">
            <w:pPr>
              <w:autoSpaceDE w:val="0"/>
              <w:autoSpaceDN w:val="0"/>
              <w:adjustRightInd w:val="0"/>
              <w:jc w:val="both"/>
              <w:rPr>
                <w:color w:val="000000"/>
                <w:sz w:val="26"/>
                <w:szCs w:val="26"/>
              </w:rPr>
            </w:pPr>
            <w:proofErr w:type="gramStart"/>
            <w:r w:rsidRPr="0048378B">
              <w:rPr>
                <w:color w:val="000000"/>
                <w:sz w:val="26"/>
                <w:szCs w:val="26"/>
              </w:rPr>
              <w:t xml:space="preserve">Оповещение </w:t>
            </w:r>
            <w:proofErr w:type="spellStart"/>
            <w:r>
              <w:rPr>
                <w:color w:val="000000"/>
                <w:sz w:val="26"/>
                <w:szCs w:val="26"/>
              </w:rPr>
              <w:t>о</w:t>
            </w:r>
            <w:r w:rsidRPr="0048378B">
              <w:rPr>
                <w:color w:val="000000"/>
                <w:sz w:val="26"/>
                <w:szCs w:val="26"/>
              </w:rPr>
              <w:t>публико</w:t>
            </w:r>
            <w:r>
              <w:rPr>
                <w:color w:val="000000"/>
                <w:sz w:val="26"/>
                <w:szCs w:val="26"/>
              </w:rPr>
              <w:t>-</w:t>
            </w:r>
            <w:r w:rsidRPr="0048378B">
              <w:rPr>
                <w:color w:val="000000"/>
                <w:sz w:val="26"/>
                <w:szCs w:val="26"/>
              </w:rPr>
              <w:t>вано</w:t>
            </w:r>
            <w:proofErr w:type="spellEnd"/>
            <w:r w:rsidRPr="0048378B">
              <w:rPr>
                <w:color w:val="000000"/>
                <w:sz w:val="26"/>
                <w:szCs w:val="26"/>
              </w:rPr>
              <w:t xml:space="preserve"> в окружной газете «Москва Северо-Запад» № 40 (461) от 11.10.2019, размещено на официальных сайтах префектуры Северо-Западного </w:t>
            </w:r>
            <w:proofErr w:type="spellStart"/>
            <w:r w:rsidRPr="0048378B">
              <w:rPr>
                <w:color w:val="000000"/>
                <w:sz w:val="26"/>
                <w:szCs w:val="26"/>
              </w:rPr>
              <w:t>администра</w:t>
            </w:r>
            <w:r>
              <w:rPr>
                <w:color w:val="000000"/>
                <w:sz w:val="26"/>
                <w:szCs w:val="26"/>
              </w:rPr>
              <w:t>-</w:t>
            </w:r>
            <w:r w:rsidRPr="0048378B">
              <w:rPr>
                <w:color w:val="000000"/>
                <w:sz w:val="26"/>
                <w:szCs w:val="26"/>
              </w:rPr>
              <w:t>тивного</w:t>
            </w:r>
            <w:proofErr w:type="spellEnd"/>
            <w:r w:rsidRPr="0048378B">
              <w:rPr>
                <w:color w:val="000000"/>
                <w:sz w:val="26"/>
                <w:szCs w:val="26"/>
              </w:rPr>
              <w:t xml:space="preserve"> окру</w:t>
            </w:r>
            <w:r>
              <w:rPr>
                <w:color w:val="000000"/>
                <w:sz w:val="26"/>
                <w:szCs w:val="26"/>
              </w:rPr>
              <w:t>га города Москвы</w:t>
            </w:r>
            <w:r w:rsidRPr="0048378B">
              <w:rPr>
                <w:color w:val="000000"/>
                <w:sz w:val="26"/>
                <w:szCs w:val="26"/>
              </w:rPr>
              <w:t>, управ</w:t>
            </w:r>
            <w:r>
              <w:rPr>
                <w:color w:val="000000"/>
                <w:sz w:val="26"/>
                <w:szCs w:val="26"/>
              </w:rPr>
              <w:t>ы района Покровское-</w:t>
            </w:r>
            <w:proofErr w:type="spellStart"/>
            <w:r>
              <w:rPr>
                <w:color w:val="000000"/>
                <w:sz w:val="26"/>
                <w:szCs w:val="26"/>
              </w:rPr>
              <w:t>Стрешнево</w:t>
            </w:r>
            <w:proofErr w:type="spellEnd"/>
            <w:r w:rsidRPr="0048378B">
              <w:rPr>
                <w:color w:val="000000"/>
                <w:sz w:val="26"/>
                <w:szCs w:val="26"/>
              </w:rPr>
              <w:t>, на информационных стендах, размещаемых в зданиях префектуры Се</w:t>
            </w:r>
            <w:r>
              <w:rPr>
                <w:color w:val="000000"/>
                <w:sz w:val="26"/>
                <w:szCs w:val="26"/>
              </w:rPr>
              <w:t>-</w:t>
            </w:r>
            <w:proofErr w:type="spellStart"/>
            <w:r w:rsidRPr="0048378B">
              <w:rPr>
                <w:color w:val="000000"/>
                <w:sz w:val="26"/>
                <w:szCs w:val="26"/>
              </w:rPr>
              <w:t>веро</w:t>
            </w:r>
            <w:proofErr w:type="spellEnd"/>
            <w:r w:rsidRPr="0048378B">
              <w:rPr>
                <w:color w:val="000000"/>
                <w:sz w:val="26"/>
                <w:szCs w:val="26"/>
              </w:rPr>
              <w:t xml:space="preserve">-Западного </w:t>
            </w:r>
            <w:proofErr w:type="spellStart"/>
            <w:r w:rsidRPr="0048378B">
              <w:rPr>
                <w:color w:val="000000"/>
                <w:sz w:val="26"/>
                <w:szCs w:val="26"/>
              </w:rPr>
              <w:t>админи</w:t>
            </w:r>
            <w:r>
              <w:rPr>
                <w:color w:val="000000"/>
                <w:sz w:val="26"/>
                <w:szCs w:val="26"/>
              </w:rPr>
              <w:t>-</w:t>
            </w:r>
            <w:r w:rsidRPr="0048378B">
              <w:rPr>
                <w:color w:val="000000"/>
                <w:sz w:val="26"/>
                <w:szCs w:val="26"/>
              </w:rPr>
              <w:t>стративного</w:t>
            </w:r>
            <w:proofErr w:type="spellEnd"/>
            <w:r w:rsidRPr="0048378B">
              <w:rPr>
                <w:color w:val="000000"/>
                <w:sz w:val="26"/>
                <w:szCs w:val="26"/>
              </w:rPr>
              <w:t xml:space="preserve"> округа </w:t>
            </w:r>
            <w:proofErr w:type="spellStart"/>
            <w:r w:rsidRPr="0048378B">
              <w:rPr>
                <w:color w:val="000000"/>
                <w:sz w:val="26"/>
                <w:szCs w:val="26"/>
              </w:rPr>
              <w:t>го</w:t>
            </w:r>
            <w:proofErr w:type="spellEnd"/>
            <w:r>
              <w:rPr>
                <w:color w:val="000000"/>
                <w:sz w:val="26"/>
                <w:szCs w:val="26"/>
              </w:rPr>
              <w:t>-</w:t>
            </w:r>
            <w:r w:rsidRPr="0048378B">
              <w:rPr>
                <w:color w:val="000000"/>
                <w:sz w:val="26"/>
                <w:szCs w:val="26"/>
              </w:rPr>
              <w:t>рода Москвы, управы рай</w:t>
            </w:r>
            <w:r>
              <w:rPr>
                <w:color w:val="000000"/>
                <w:sz w:val="26"/>
                <w:szCs w:val="26"/>
              </w:rPr>
              <w:t>она Покровское-</w:t>
            </w:r>
            <w:proofErr w:type="spellStart"/>
            <w:r w:rsidRPr="0048378B">
              <w:rPr>
                <w:color w:val="000000"/>
                <w:sz w:val="26"/>
                <w:szCs w:val="26"/>
              </w:rPr>
              <w:t>Стрешнево</w:t>
            </w:r>
            <w:proofErr w:type="spellEnd"/>
            <w:r w:rsidRPr="0048378B">
              <w:rPr>
                <w:color w:val="000000"/>
                <w:sz w:val="26"/>
                <w:szCs w:val="26"/>
              </w:rPr>
              <w:t xml:space="preserve">, органов местного </w:t>
            </w:r>
            <w:proofErr w:type="spellStart"/>
            <w:r w:rsidRPr="0048378B">
              <w:rPr>
                <w:color w:val="000000"/>
                <w:sz w:val="26"/>
                <w:szCs w:val="26"/>
              </w:rPr>
              <w:t>самоуправле</w:t>
            </w:r>
            <w:r>
              <w:rPr>
                <w:color w:val="000000"/>
                <w:sz w:val="26"/>
                <w:szCs w:val="26"/>
              </w:rPr>
              <w:t>-</w:t>
            </w:r>
            <w:r w:rsidRPr="0048378B">
              <w:rPr>
                <w:color w:val="000000"/>
                <w:sz w:val="26"/>
                <w:szCs w:val="26"/>
              </w:rPr>
              <w:t>ния</w:t>
            </w:r>
            <w:proofErr w:type="spellEnd"/>
            <w:r w:rsidRPr="0048378B">
              <w:rPr>
                <w:color w:val="000000"/>
                <w:sz w:val="26"/>
                <w:szCs w:val="26"/>
              </w:rPr>
              <w:t xml:space="preserve"> муниципального </w:t>
            </w:r>
            <w:proofErr w:type="spellStart"/>
            <w:r w:rsidRPr="0048378B">
              <w:rPr>
                <w:color w:val="000000"/>
                <w:sz w:val="26"/>
                <w:szCs w:val="26"/>
              </w:rPr>
              <w:t>ок</w:t>
            </w:r>
            <w:proofErr w:type="spellEnd"/>
            <w:r>
              <w:rPr>
                <w:color w:val="000000"/>
                <w:sz w:val="26"/>
                <w:szCs w:val="26"/>
              </w:rPr>
              <w:t>-</w:t>
            </w:r>
            <w:r w:rsidRPr="0048378B">
              <w:rPr>
                <w:color w:val="000000"/>
                <w:sz w:val="26"/>
                <w:szCs w:val="26"/>
              </w:rPr>
              <w:t>руга Покровское-</w:t>
            </w:r>
            <w:proofErr w:type="spellStart"/>
            <w:r w:rsidRPr="0048378B">
              <w:rPr>
                <w:color w:val="000000"/>
                <w:sz w:val="26"/>
                <w:szCs w:val="26"/>
              </w:rPr>
              <w:t>Стрешнево</w:t>
            </w:r>
            <w:proofErr w:type="spellEnd"/>
            <w:r w:rsidRPr="0048378B">
              <w:rPr>
                <w:color w:val="000000"/>
                <w:sz w:val="26"/>
                <w:szCs w:val="26"/>
              </w:rPr>
              <w:t xml:space="preserve"> в городе Москве, в подъездах или около подъездов жилых домов, </w:t>
            </w:r>
            <w:proofErr w:type="spellStart"/>
            <w:r w:rsidRPr="0048378B">
              <w:rPr>
                <w:color w:val="000000"/>
                <w:sz w:val="26"/>
                <w:szCs w:val="26"/>
              </w:rPr>
              <w:t>оповеще</w:t>
            </w:r>
            <w:r>
              <w:rPr>
                <w:color w:val="000000"/>
                <w:sz w:val="26"/>
                <w:szCs w:val="26"/>
              </w:rPr>
              <w:t>-</w:t>
            </w:r>
            <w:r w:rsidRPr="0048378B">
              <w:rPr>
                <w:color w:val="000000"/>
                <w:sz w:val="26"/>
                <w:szCs w:val="26"/>
              </w:rPr>
              <w:t>ние</w:t>
            </w:r>
            <w:proofErr w:type="spellEnd"/>
            <w:r w:rsidRPr="0048378B">
              <w:rPr>
                <w:color w:val="000000"/>
                <w:sz w:val="26"/>
                <w:szCs w:val="26"/>
              </w:rPr>
              <w:t xml:space="preserve"> о проведении </w:t>
            </w:r>
            <w:proofErr w:type="spellStart"/>
            <w:r w:rsidRPr="0048378B">
              <w:rPr>
                <w:color w:val="000000"/>
                <w:sz w:val="26"/>
                <w:szCs w:val="26"/>
              </w:rPr>
              <w:t>пуб</w:t>
            </w:r>
            <w:proofErr w:type="spellEnd"/>
            <w:r>
              <w:rPr>
                <w:color w:val="000000"/>
                <w:sz w:val="26"/>
                <w:szCs w:val="26"/>
              </w:rPr>
              <w:t>-</w:t>
            </w:r>
            <w:r w:rsidRPr="0048378B">
              <w:rPr>
                <w:color w:val="000000"/>
                <w:sz w:val="26"/>
                <w:szCs w:val="26"/>
              </w:rPr>
              <w:t>личных слушаний</w:t>
            </w:r>
            <w:proofErr w:type="gramEnd"/>
            <w:r w:rsidRPr="0048378B">
              <w:rPr>
                <w:color w:val="000000"/>
                <w:sz w:val="26"/>
                <w:szCs w:val="26"/>
              </w:rPr>
              <w:t xml:space="preserve"> направлено почтовыми отправлениями </w:t>
            </w:r>
            <w:proofErr w:type="gramStart"/>
            <w:r w:rsidRPr="0048378B">
              <w:rPr>
                <w:color w:val="000000"/>
                <w:sz w:val="26"/>
                <w:szCs w:val="26"/>
              </w:rPr>
              <w:t>право</w:t>
            </w:r>
            <w:r>
              <w:rPr>
                <w:color w:val="000000"/>
                <w:sz w:val="26"/>
                <w:szCs w:val="26"/>
              </w:rPr>
              <w:t>-</w:t>
            </w:r>
            <w:r w:rsidRPr="0048378B">
              <w:rPr>
                <w:color w:val="000000"/>
                <w:sz w:val="26"/>
                <w:szCs w:val="26"/>
              </w:rPr>
              <w:t>обладателям</w:t>
            </w:r>
            <w:proofErr w:type="gramEnd"/>
            <w:r w:rsidRPr="0048378B">
              <w:rPr>
                <w:color w:val="000000"/>
                <w:sz w:val="26"/>
                <w:szCs w:val="26"/>
              </w:rPr>
              <w:t xml:space="preserve"> земельных участков, объектов ка</w:t>
            </w:r>
            <w:r>
              <w:rPr>
                <w:color w:val="000000"/>
                <w:sz w:val="26"/>
                <w:szCs w:val="26"/>
              </w:rPr>
              <w:t>-</w:t>
            </w:r>
            <w:proofErr w:type="spellStart"/>
            <w:r w:rsidRPr="0048378B">
              <w:rPr>
                <w:color w:val="000000"/>
                <w:sz w:val="26"/>
                <w:szCs w:val="26"/>
              </w:rPr>
              <w:lastRenderedPageBreak/>
              <w:t>питального</w:t>
            </w:r>
            <w:proofErr w:type="spellEnd"/>
            <w:r w:rsidRPr="0048378B">
              <w:rPr>
                <w:color w:val="000000"/>
                <w:sz w:val="26"/>
                <w:szCs w:val="26"/>
              </w:rPr>
              <w:t xml:space="preserve"> строитель</w:t>
            </w:r>
            <w:r>
              <w:rPr>
                <w:color w:val="000000"/>
                <w:sz w:val="26"/>
                <w:szCs w:val="26"/>
              </w:rPr>
              <w:t>-</w:t>
            </w:r>
            <w:proofErr w:type="spellStart"/>
            <w:r w:rsidRPr="0048378B">
              <w:rPr>
                <w:color w:val="000000"/>
                <w:sz w:val="26"/>
                <w:szCs w:val="26"/>
              </w:rPr>
              <w:t>ства</w:t>
            </w:r>
            <w:proofErr w:type="spellEnd"/>
            <w:r w:rsidRPr="0048378B">
              <w:rPr>
                <w:color w:val="000000"/>
                <w:sz w:val="26"/>
                <w:szCs w:val="26"/>
              </w:rPr>
              <w:t xml:space="preserve">, жилых и нежилых помещений на </w:t>
            </w:r>
            <w:proofErr w:type="spellStart"/>
            <w:r w:rsidRPr="0048378B">
              <w:rPr>
                <w:color w:val="000000"/>
                <w:sz w:val="26"/>
                <w:szCs w:val="26"/>
              </w:rPr>
              <w:t>террито-рии</w:t>
            </w:r>
            <w:proofErr w:type="spellEnd"/>
            <w:r w:rsidRPr="0048378B">
              <w:rPr>
                <w:color w:val="000000"/>
                <w:sz w:val="26"/>
                <w:szCs w:val="26"/>
              </w:rPr>
              <w:t xml:space="preserve"> проекта разработки, депутату Московской городской Думы Со</w:t>
            </w:r>
            <w:r>
              <w:rPr>
                <w:color w:val="000000"/>
                <w:sz w:val="26"/>
                <w:szCs w:val="26"/>
              </w:rPr>
              <w:t>-</w:t>
            </w:r>
            <w:proofErr w:type="spellStart"/>
            <w:r w:rsidRPr="0048378B">
              <w:rPr>
                <w:color w:val="000000"/>
                <w:sz w:val="26"/>
                <w:szCs w:val="26"/>
              </w:rPr>
              <w:t>ловьеву</w:t>
            </w:r>
            <w:proofErr w:type="spellEnd"/>
            <w:r>
              <w:rPr>
                <w:color w:val="000000"/>
                <w:sz w:val="26"/>
                <w:szCs w:val="26"/>
              </w:rPr>
              <w:t xml:space="preserve"> </w:t>
            </w:r>
            <w:r w:rsidRPr="0048378B">
              <w:rPr>
                <w:color w:val="000000"/>
                <w:sz w:val="26"/>
                <w:szCs w:val="26"/>
              </w:rPr>
              <w:t xml:space="preserve">А.С., депутатам Совета депутатов </w:t>
            </w:r>
            <w:proofErr w:type="spellStart"/>
            <w:r w:rsidRPr="0048378B">
              <w:rPr>
                <w:color w:val="000000"/>
                <w:sz w:val="26"/>
                <w:szCs w:val="26"/>
              </w:rPr>
              <w:t>муни</w:t>
            </w:r>
            <w:r>
              <w:rPr>
                <w:color w:val="000000"/>
                <w:sz w:val="26"/>
                <w:szCs w:val="26"/>
              </w:rPr>
              <w:t>-</w:t>
            </w:r>
            <w:r w:rsidRPr="0048378B">
              <w:rPr>
                <w:color w:val="000000"/>
                <w:sz w:val="26"/>
                <w:szCs w:val="26"/>
              </w:rPr>
              <w:t>ципального</w:t>
            </w:r>
            <w:proofErr w:type="spellEnd"/>
            <w:r w:rsidRPr="0048378B">
              <w:rPr>
                <w:color w:val="000000"/>
                <w:sz w:val="26"/>
                <w:szCs w:val="26"/>
              </w:rPr>
              <w:t xml:space="preserve"> округа </w:t>
            </w:r>
            <w:proofErr w:type="spellStart"/>
            <w:r w:rsidRPr="0048378B">
              <w:rPr>
                <w:color w:val="000000"/>
                <w:sz w:val="26"/>
                <w:szCs w:val="26"/>
              </w:rPr>
              <w:t>Пок</w:t>
            </w:r>
            <w:r>
              <w:rPr>
                <w:color w:val="000000"/>
                <w:sz w:val="26"/>
                <w:szCs w:val="26"/>
              </w:rPr>
              <w:t>-</w:t>
            </w:r>
            <w:r w:rsidRPr="0048378B">
              <w:rPr>
                <w:color w:val="000000"/>
                <w:sz w:val="26"/>
                <w:szCs w:val="26"/>
              </w:rPr>
              <w:t>ровское-Стрешнево</w:t>
            </w:r>
            <w:proofErr w:type="spellEnd"/>
            <w:r w:rsidRPr="0048378B">
              <w:rPr>
                <w:color w:val="000000"/>
                <w:sz w:val="26"/>
                <w:szCs w:val="26"/>
              </w:rPr>
              <w:t xml:space="preserve"> в городе Москве.</w:t>
            </w:r>
          </w:p>
          <w:p w:rsidR="00E85EE0" w:rsidRPr="0048378B" w:rsidRDefault="00E85EE0" w:rsidP="00E85EE0">
            <w:pPr>
              <w:jc w:val="both"/>
              <w:rPr>
                <w:sz w:val="26"/>
                <w:szCs w:val="26"/>
              </w:rPr>
            </w:pPr>
            <w:r w:rsidRPr="0048378B">
              <w:rPr>
                <w:sz w:val="26"/>
                <w:szCs w:val="26"/>
              </w:rPr>
              <w:t xml:space="preserve">Таким образом, </w:t>
            </w:r>
            <w:proofErr w:type="spellStart"/>
            <w:proofErr w:type="gramStart"/>
            <w:r w:rsidRPr="0048378B">
              <w:rPr>
                <w:sz w:val="26"/>
                <w:szCs w:val="26"/>
              </w:rPr>
              <w:t>замеча</w:t>
            </w:r>
            <w:r>
              <w:rPr>
                <w:sz w:val="26"/>
                <w:szCs w:val="26"/>
              </w:rPr>
              <w:t>-</w:t>
            </w:r>
            <w:r w:rsidRPr="0048378B">
              <w:rPr>
                <w:sz w:val="26"/>
                <w:szCs w:val="26"/>
              </w:rPr>
              <w:t>ния</w:t>
            </w:r>
            <w:proofErr w:type="spellEnd"/>
            <w:proofErr w:type="gramEnd"/>
            <w:r w:rsidRPr="0048378B">
              <w:rPr>
                <w:sz w:val="26"/>
                <w:szCs w:val="26"/>
              </w:rPr>
              <w:t xml:space="preserve"> жителей о </w:t>
            </w:r>
            <w:proofErr w:type="spellStart"/>
            <w:r w:rsidRPr="0048378B">
              <w:rPr>
                <w:sz w:val="26"/>
                <w:szCs w:val="26"/>
              </w:rPr>
              <w:t>возмож</w:t>
            </w:r>
            <w:proofErr w:type="spellEnd"/>
            <w:r>
              <w:rPr>
                <w:sz w:val="26"/>
                <w:szCs w:val="26"/>
              </w:rPr>
              <w:t>-</w:t>
            </w:r>
            <w:r w:rsidRPr="0048378B">
              <w:rPr>
                <w:sz w:val="26"/>
                <w:szCs w:val="26"/>
              </w:rPr>
              <w:t xml:space="preserve">ном нарушении </w:t>
            </w:r>
            <w:proofErr w:type="spellStart"/>
            <w:r w:rsidRPr="0048378B">
              <w:rPr>
                <w:sz w:val="26"/>
                <w:szCs w:val="26"/>
              </w:rPr>
              <w:t>проце</w:t>
            </w:r>
            <w:proofErr w:type="spellEnd"/>
            <w:r>
              <w:rPr>
                <w:sz w:val="26"/>
                <w:szCs w:val="26"/>
              </w:rPr>
              <w:t>-</w:t>
            </w:r>
            <w:r w:rsidRPr="0048378B">
              <w:rPr>
                <w:sz w:val="26"/>
                <w:szCs w:val="26"/>
              </w:rPr>
              <w:t xml:space="preserve">дуры ПС не </w:t>
            </w:r>
            <w:proofErr w:type="spellStart"/>
            <w:r w:rsidRPr="0048378B">
              <w:rPr>
                <w:sz w:val="26"/>
                <w:szCs w:val="26"/>
              </w:rPr>
              <w:t>обоснова</w:t>
            </w:r>
            <w:r>
              <w:rPr>
                <w:sz w:val="26"/>
                <w:szCs w:val="26"/>
              </w:rPr>
              <w:t>-</w:t>
            </w:r>
            <w:r w:rsidRPr="0048378B">
              <w:rPr>
                <w:sz w:val="26"/>
                <w:szCs w:val="26"/>
              </w:rPr>
              <w:t>ны</w:t>
            </w:r>
            <w:proofErr w:type="spellEnd"/>
            <w:r w:rsidRPr="0048378B">
              <w:rPr>
                <w:sz w:val="26"/>
                <w:szCs w:val="26"/>
              </w:rPr>
              <w:t xml:space="preserve">, так как оповещение распространено </w:t>
            </w:r>
            <w:proofErr w:type="spellStart"/>
            <w:r w:rsidRPr="0048378B">
              <w:rPr>
                <w:sz w:val="26"/>
                <w:szCs w:val="26"/>
              </w:rPr>
              <w:t>надле</w:t>
            </w:r>
            <w:r>
              <w:rPr>
                <w:sz w:val="26"/>
                <w:szCs w:val="26"/>
              </w:rPr>
              <w:t>-</w:t>
            </w:r>
            <w:r w:rsidRPr="0048378B">
              <w:rPr>
                <w:sz w:val="26"/>
                <w:szCs w:val="26"/>
              </w:rPr>
              <w:t>жащим</w:t>
            </w:r>
            <w:proofErr w:type="spellEnd"/>
            <w:r w:rsidRPr="0048378B">
              <w:rPr>
                <w:sz w:val="26"/>
                <w:szCs w:val="26"/>
              </w:rPr>
              <w:t xml:space="preserve"> образом и о возможности </w:t>
            </w:r>
            <w:proofErr w:type="spellStart"/>
            <w:r w:rsidRPr="0048378B">
              <w:rPr>
                <w:sz w:val="26"/>
                <w:szCs w:val="26"/>
              </w:rPr>
              <w:t>направ</w:t>
            </w:r>
            <w:r>
              <w:rPr>
                <w:sz w:val="26"/>
                <w:szCs w:val="26"/>
              </w:rPr>
              <w:t>-</w:t>
            </w:r>
            <w:r w:rsidRPr="0048378B">
              <w:rPr>
                <w:sz w:val="26"/>
                <w:szCs w:val="26"/>
              </w:rPr>
              <w:t>ления</w:t>
            </w:r>
            <w:proofErr w:type="spellEnd"/>
            <w:r w:rsidRPr="0048378B">
              <w:rPr>
                <w:sz w:val="26"/>
                <w:szCs w:val="26"/>
              </w:rPr>
              <w:t xml:space="preserve"> письменных пред</w:t>
            </w:r>
            <w:r>
              <w:rPr>
                <w:sz w:val="26"/>
                <w:szCs w:val="26"/>
              </w:rPr>
              <w:t>-</w:t>
            </w:r>
            <w:proofErr w:type="spellStart"/>
            <w:r w:rsidRPr="0048378B">
              <w:rPr>
                <w:sz w:val="26"/>
                <w:szCs w:val="26"/>
              </w:rPr>
              <w:t>ложений</w:t>
            </w:r>
            <w:proofErr w:type="spellEnd"/>
            <w:r w:rsidRPr="0048378B">
              <w:rPr>
                <w:sz w:val="26"/>
                <w:szCs w:val="26"/>
              </w:rPr>
              <w:t>, замечаний в  Комиссию в течение не</w:t>
            </w:r>
            <w:r>
              <w:rPr>
                <w:sz w:val="26"/>
                <w:szCs w:val="26"/>
              </w:rPr>
              <w:t>-</w:t>
            </w:r>
            <w:r w:rsidRPr="0048378B">
              <w:rPr>
                <w:sz w:val="26"/>
                <w:szCs w:val="26"/>
              </w:rPr>
              <w:t xml:space="preserve">дели со дня проведения собрания участников ПС указано в обоих оповещениях. </w:t>
            </w:r>
          </w:p>
          <w:p w:rsidR="00E85EE0" w:rsidRPr="0048378B" w:rsidRDefault="00E85EE0" w:rsidP="00E85EE0">
            <w:pPr>
              <w:autoSpaceDE w:val="0"/>
              <w:autoSpaceDN w:val="0"/>
              <w:adjustRightInd w:val="0"/>
              <w:jc w:val="both"/>
              <w:rPr>
                <w:b/>
                <w:sz w:val="26"/>
                <w:szCs w:val="26"/>
              </w:rPr>
            </w:pPr>
            <w:r w:rsidRPr="0048378B">
              <w:rPr>
                <w:sz w:val="26"/>
                <w:szCs w:val="26"/>
              </w:rPr>
              <w:t>Экспозиция по проекту проходи</w:t>
            </w:r>
            <w:r>
              <w:rPr>
                <w:sz w:val="26"/>
                <w:szCs w:val="26"/>
              </w:rPr>
              <w:t>ла</w:t>
            </w:r>
            <w:r w:rsidRPr="0048378B">
              <w:rPr>
                <w:sz w:val="26"/>
                <w:szCs w:val="26"/>
              </w:rPr>
              <w:t xml:space="preserve"> с 18.10.2019 по 24.10.2019 по адресу: ул. </w:t>
            </w:r>
            <w:proofErr w:type="spellStart"/>
            <w:r w:rsidRPr="0048378B">
              <w:rPr>
                <w:sz w:val="26"/>
                <w:szCs w:val="26"/>
              </w:rPr>
              <w:t>Габричевского</w:t>
            </w:r>
            <w:proofErr w:type="spellEnd"/>
            <w:r w:rsidRPr="0048378B">
              <w:rPr>
                <w:sz w:val="26"/>
                <w:szCs w:val="26"/>
              </w:rPr>
              <w:t xml:space="preserve">, д.8       (в </w:t>
            </w:r>
            <w:proofErr w:type="gramStart"/>
            <w:r w:rsidRPr="0048378B">
              <w:rPr>
                <w:sz w:val="26"/>
                <w:szCs w:val="26"/>
              </w:rPr>
              <w:t>помещении</w:t>
            </w:r>
            <w:proofErr w:type="gramEnd"/>
            <w:r w:rsidRPr="0048378B">
              <w:rPr>
                <w:sz w:val="26"/>
                <w:szCs w:val="26"/>
              </w:rPr>
              <w:t xml:space="preserve"> </w:t>
            </w:r>
            <w:proofErr w:type="spellStart"/>
            <w:r w:rsidRPr="0048378B">
              <w:rPr>
                <w:sz w:val="26"/>
                <w:szCs w:val="26"/>
              </w:rPr>
              <w:t>Библио</w:t>
            </w:r>
            <w:proofErr w:type="spellEnd"/>
            <w:r>
              <w:rPr>
                <w:sz w:val="26"/>
                <w:szCs w:val="26"/>
              </w:rPr>
              <w:t>-</w:t>
            </w:r>
            <w:r w:rsidRPr="0048378B">
              <w:rPr>
                <w:sz w:val="26"/>
                <w:szCs w:val="26"/>
              </w:rPr>
              <w:t xml:space="preserve">теки № 234 ГБУК города Москвы «ЦБС СЗАО»), где </w:t>
            </w:r>
            <w:r w:rsidRPr="0048378B">
              <w:rPr>
                <w:rFonts w:eastAsiaTheme="minorHAnsi"/>
                <w:iCs/>
                <w:sz w:val="26"/>
                <w:szCs w:val="26"/>
                <w:lang w:eastAsia="en-US"/>
              </w:rPr>
              <w:t>были представлены матери</w:t>
            </w:r>
            <w:r>
              <w:rPr>
                <w:rFonts w:eastAsiaTheme="minorHAnsi"/>
                <w:iCs/>
                <w:sz w:val="26"/>
                <w:szCs w:val="26"/>
                <w:lang w:eastAsia="en-US"/>
              </w:rPr>
              <w:t>-алы по указанно</w:t>
            </w:r>
            <w:r w:rsidRPr="0048378B">
              <w:rPr>
                <w:rFonts w:eastAsiaTheme="minorHAnsi"/>
                <w:iCs/>
                <w:sz w:val="26"/>
                <w:szCs w:val="26"/>
                <w:lang w:eastAsia="en-US"/>
              </w:rPr>
              <w:t>м</w:t>
            </w:r>
            <w:r>
              <w:rPr>
                <w:rFonts w:eastAsiaTheme="minorHAnsi"/>
                <w:iCs/>
                <w:sz w:val="26"/>
                <w:szCs w:val="26"/>
                <w:lang w:eastAsia="en-US"/>
              </w:rPr>
              <w:t>у</w:t>
            </w:r>
            <w:r w:rsidRPr="0048378B">
              <w:rPr>
                <w:rFonts w:eastAsiaTheme="minorHAnsi"/>
                <w:iCs/>
                <w:sz w:val="26"/>
                <w:szCs w:val="26"/>
                <w:lang w:eastAsia="en-US"/>
              </w:rPr>
              <w:t xml:space="preserve"> про</w:t>
            </w:r>
            <w:r>
              <w:rPr>
                <w:rFonts w:eastAsiaTheme="minorHAnsi"/>
                <w:iCs/>
                <w:sz w:val="26"/>
                <w:szCs w:val="26"/>
                <w:lang w:eastAsia="en-US"/>
              </w:rPr>
              <w:t>-</w:t>
            </w:r>
            <w:proofErr w:type="spellStart"/>
            <w:r w:rsidRPr="0048378B">
              <w:rPr>
                <w:rFonts w:eastAsiaTheme="minorHAnsi"/>
                <w:iCs/>
                <w:sz w:val="26"/>
                <w:szCs w:val="26"/>
                <w:lang w:eastAsia="en-US"/>
              </w:rPr>
              <w:t>екту</w:t>
            </w:r>
            <w:proofErr w:type="spellEnd"/>
            <w:r w:rsidRPr="0048378B">
              <w:rPr>
                <w:rFonts w:eastAsiaTheme="minorHAnsi"/>
                <w:iCs/>
                <w:sz w:val="26"/>
                <w:szCs w:val="26"/>
                <w:lang w:eastAsia="en-US"/>
              </w:rPr>
              <w:t xml:space="preserve">, с которыми </w:t>
            </w:r>
            <w:proofErr w:type="spellStart"/>
            <w:r w:rsidRPr="0048378B">
              <w:rPr>
                <w:rFonts w:eastAsiaTheme="minorHAnsi"/>
                <w:iCs/>
                <w:sz w:val="26"/>
                <w:szCs w:val="26"/>
                <w:lang w:eastAsia="en-US"/>
              </w:rPr>
              <w:t>участ</w:t>
            </w:r>
            <w:r>
              <w:rPr>
                <w:rFonts w:eastAsiaTheme="minorHAnsi"/>
                <w:iCs/>
                <w:sz w:val="26"/>
                <w:szCs w:val="26"/>
                <w:lang w:eastAsia="en-US"/>
              </w:rPr>
              <w:t>-</w:t>
            </w:r>
            <w:r w:rsidRPr="0048378B">
              <w:rPr>
                <w:rFonts w:eastAsiaTheme="minorHAnsi"/>
                <w:iCs/>
                <w:sz w:val="26"/>
                <w:szCs w:val="26"/>
                <w:lang w:eastAsia="en-US"/>
              </w:rPr>
              <w:t>ники</w:t>
            </w:r>
            <w:proofErr w:type="spellEnd"/>
            <w:r w:rsidRPr="0048378B">
              <w:rPr>
                <w:rFonts w:eastAsiaTheme="minorHAnsi"/>
                <w:iCs/>
                <w:sz w:val="26"/>
                <w:szCs w:val="26"/>
                <w:lang w:eastAsia="en-US"/>
              </w:rPr>
              <w:t xml:space="preserve"> публичных </w:t>
            </w:r>
            <w:proofErr w:type="spellStart"/>
            <w:r w:rsidRPr="0048378B">
              <w:rPr>
                <w:rFonts w:eastAsiaTheme="minorHAnsi"/>
                <w:iCs/>
                <w:sz w:val="26"/>
                <w:szCs w:val="26"/>
                <w:lang w:eastAsia="en-US"/>
              </w:rPr>
              <w:t>слуша</w:t>
            </w:r>
            <w:r>
              <w:rPr>
                <w:rFonts w:eastAsiaTheme="minorHAnsi"/>
                <w:iCs/>
                <w:sz w:val="26"/>
                <w:szCs w:val="26"/>
                <w:lang w:eastAsia="en-US"/>
              </w:rPr>
              <w:t>-</w:t>
            </w:r>
            <w:r w:rsidRPr="0048378B">
              <w:rPr>
                <w:rFonts w:eastAsiaTheme="minorHAnsi"/>
                <w:iCs/>
                <w:sz w:val="26"/>
                <w:szCs w:val="26"/>
                <w:lang w:eastAsia="en-US"/>
              </w:rPr>
              <w:t>ний</w:t>
            </w:r>
            <w:proofErr w:type="spellEnd"/>
            <w:r w:rsidRPr="0048378B">
              <w:rPr>
                <w:rFonts w:eastAsiaTheme="minorHAnsi"/>
                <w:iCs/>
                <w:sz w:val="26"/>
                <w:szCs w:val="26"/>
                <w:lang w:eastAsia="en-US"/>
              </w:rPr>
              <w:t xml:space="preserve"> имели возможность ознакомиться, а также получить необходимые консультации </w:t>
            </w:r>
            <w:proofErr w:type="spellStart"/>
            <w:r w:rsidRPr="0048378B">
              <w:rPr>
                <w:rFonts w:eastAsiaTheme="minorHAnsi"/>
                <w:iCs/>
                <w:sz w:val="26"/>
                <w:szCs w:val="26"/>
                <w:lang w:eastAsia="en-US"/>
              </w:rPr>
              <w:t>разработ</w:t>
            </w:r>
            <w:r>
              <w:rPr>
                <w:rFonts w:eastAsiaTheme="minorHAnsi"/>
                <w:iCs/>
                <w:sz w:val="26"/>
                <w:szCs w:val="26"/>
                <w:lang w:eastAsia="en-US"/>
              </w:rPr>
              <w:t>-</w:t>
            </w:r>
            <w:r w:rsidRPr="0048378B">
              <w:rPr>
                <w:rFonts w:eastAsiaTheme="minorHAnsi"/>
                <w:iCs/>
                <w:sz w:val="26"/>
                <w:szCs w:val="26"/>
                <w:lang w:eastAsia="en-US"/>
              </w:rPr>
              <w:t>чиков</w:t>
            </w:r>
            <w:proofErr w:type="spellEnd"/>
            <w:r w:rsidRPr="0048378B">
              <w:rPr>
                <w:rFonts w:eastAsiaTheme="minorHAnsi"/>
                <w:iCs/>
                <w:sz w:val="26"/>
                <w:szCs w:val="26"/>
                <w:lang w:eastAsia="en-US"/>
              </w:rPr>
              <w:t xml:space="preserve"> проектов.</w:t>
            </w:r>
          </w:p>
          <w:p w:rsidR="00E85EE0" w:rsidRPr="0048378B" w:rsidRDefault="00E85EE0" w:rsidP="00E85EE0">
            <w:pPr>
              <w:tabs>
                <w:tab w:val="left" w:pos="851"/>
                <w:tab w:val="left" w:pos="10206"/>
              </w:tabs>
              <w:jc w:val="both"/>
              <w:rPr>
                <w:sz w:val="26"/>
                <w:szCs w:val="26"/>
              </w:rPr>
            </w:pPr>
            <w:r w:rsidRPr="0048378B">
              <w:rPr>
                <w:sz w:val="26"/>
                <w:szCs w:val="26"/>
              </w:rPr>
              <w:t xml:space="preserve">Собрание участников публичных слушаний по проекту проведено 29.10.2019 </w:t>
            </w:r>
            <w:r w:rsidR="00A750C1">
              <w:rPr>
                <w:color w:val="000000"/>
                <w:sz w:val="26"/>
                <w:szCs w:val="26"/>
              </w:rPr>
              <w:t>с 19:3</w:t>
            </w:r>
            <w:r w:rsidRPr="0048378B">
              <w:rPr>
                <w:color w:val="000000"/>
                <w:sz w:val="26"/>
                <w:szCs w:val="26"/>
              </w:rPr>
              <w:t xml:space="preserve">0 часов по адресу: </w:t>
            </w:r>
            <w:r w:rsidRPr="0048378B">
              <w:rPr>
                <w:sz w:val="26"/>
                <w:szCs w:val="26"/>
              </w:rPr>
              <w:t xml:space="preserve">Врачебный проезд, д.12 (в </w:t>
            </w:r>
            <w:proofErr w:type="spellStart"/>
            <w:r w:rsidRPr="0048378B">
              <w:rPr>
                <w:sz w:val="26"/>
                <w:szCs w:val="26"/>
              </w:rPr>
              <w:t>поме</w:t>
            </w:r>
            <w:r>
              <w:rPr>
                <w:sz w:val="26"/>
                <w:szCs w:val="26"/>
              </w:rPr>
              <w:t>-</w:t>
            </w:r>
            <w:r w:rsidRPr="0048378B">
              <w:rPr>
                <w:sz w:val="26"/>
                <w:szCs w:val="26"/>
              </w:rPr>
              <w:t>щении</w:t>
            </w:r>
            <w:proofErr w:type="spellEnd"/>
            <w:r w:rsidRPr="0048378B">
              <w:rPr>
                <w:sz w:val="26"/>
                <w:szCs w:val="26"/>
              </w:rPr>
              <w:t xml:space="preserve"> ГБОУ города Москвы «Школа № </w:t>
            </w:r>
            <w:r w:rsidRPr="0048378B">
              <w:rPr>
                <w:sz w:val="26"/>
                <w:szCs w:val="26"/>
              </w:rPr>
              <w:lastRenderedPageBreak/>
              <w:t>830»), где участникам публичных слушаний была предоставлена воз</w:t>
            </w:r>
            <w:r>
              <w:rPr>
                <w:sz w:val="26"/>
                <w:szCs w:val="26"/>
              </w:rPr>
              <w:t>-</w:t>
            </w:r>
            <w:proofErr w:type="spellStart"/>
            <w:r w:rsidRPr="0048378B">
              <w:rPr>
                <w:sz w:val="26"/>
                <w:szCs w:val="26"/>
              </w:rPr>
              <w:t>можность</w:t>
            </w:r>
            <w:proofErr w:type="spellEnd"/>
            <w:r w:rsidRPr="0048378B">
              <w:rPr>
                <w:sz w:val="26"/>
                <w:szCs w:val="26"/>
              </w:rPr>
              <w:t xml:space="preserve"> задавать </w:t>
            </w:r>
            <w:proofErr w:type="spellStart"/>
            <w:r w:rsidRPr="0048378B">
              <w:rPr>
                <w:sz w:val="26"/>
                <w:szCs w:val="26"/>
              </w:rPr>
              <w:t>воп</w:t>
            </w:r>
            <w:proofErr w:type="spellEnd"/>
            <w:r>
              <w:rPr>
                <w:sz w:val="26"/>
                <w:szCs w:val="26"/>
              </w:rPr>
              <w:t>-</w:t>
            </w:r>
            <w:r w:rsidRPr="0048378B">
              <w:rPr>
                <w:sz w:val="26"/>
                <w:szCs w:val="26"/>
              </w:rPr>
              <w:t>росы разработчику про</w:t>
            </w:r>
            <w:r>
              <w:rPr>
                <w:sz w:val="26"/>
                <w:szCs w:val="26"/>
              </w:rPr>
              <w:t>-</w:t>
            </w:r>
            <w:proofErr w:type="spellStart"/>
            <w:r w:rsidRPr="0048378B">
              <w:rPr>
                <w:sz w:val="26"/>
                <w:szCs w:val="26"/>
              </w:rPr>
              <w:t>екта</w:t>
            </w:r>
            <w:proofErr w:type="spellEnd"/>
            <w:r w:rsidRPr="0048378B">
              <w:rPr>
                <w:sz w:val="26"/>
                <w:szCs w:val="26"/>
              </w:rPr>
              <w:t xml:space="preserve"> и оставлять свои предложения и </w:t>
            </w:r>
            <w:proofErr w:type="spellStart"/>
            <w:r w:rsidRPr="0048378B">
              <w:rPr>
                <w:sz w:val="26"/>
                <w:szCs w:val="26"/>
              </w:rPr>
              <w:t>замеча</w:t>
            </w:r>
            <w:r>
              <w:rPr>
                <w:sz w:val="26"/>
                <w:szCs w:val="26"/>
              </w:rPr>
              <w:t>-</w:t>
            </w:r>
            <w:r w:rsidRPr="0048378B">
              <w:rPr>
                <w:sz w:val="26"/>
                <w:szCs w:val="26"/>
              </w:rPr>
              <w:t>ния</w:t>
            </w:r>
            <w:proofErr w:type="spellEnd"/>
            <w:r w:rsidRPr="0048378B">
              <w:rPr>
                <w:sz w:val="26"/>
                <w:szCs w:val="26"/>
              </w:rPr>
              <w:t xml:space="preserve"> в письменном </w:t>
            </w:r>
            <w:proofErr w:type="gramStart"/>
            <w:r w:rsidRPr="0048378B">
              <w:rPr>
                <w:sz w:val="26"/>
                <w:szCs w:val="26"/>
              </w:rPr>
              <w:t>виде</w:t>
            </w:r>
            <w:proofErr w:type="gramEnd"/>
            <w:r w:rsidRPr="0048378B">
              <w:rPr>
                <w:sz w:val="26"/>
                <w:szCs w:val="26"/>
              </w:rPr>
              <w:t xml:space="preserve">. </w:t>
            </w:r>
          </w:p>
          <w:p w:rsidR="00E85EE0" w:rsidRPr="0048378B" w:rsidRDefault="00E85EE0" w:rsidP="00E85EE0">
            <w:pPr>
              <w:jc w:val="both"/>
              <w:rPr>
                <w:sz w:val="26"/>
                <w:szCs w:val="26"/>
              </w:rPr>
            </w:pPr>
            <w:r w:rsidRPr="0048378B">
              <w:rPr>
                <w:sz w:val="26"/>
                <w:szCs w:val="26"/>
              </w:rPr>
              <w:t>Все поступившие пред</w:t>
            </w:r>
            <w:r>
              <w:rPr>
                <w:sz w:val="26"/>
                <w:szCs w:val="26"/>
              </w:rPr>
              <w:t>-</w:t>
            </w:r>
            <w:proofErr w:type="spellStart"/>
            <w:r w:rsidRPr="0048378B">
              <w:rPr>
                <w:sz w:val="26"/>
                <w:szCs w:val="26"/>
              </w:rPr>
              <w:t>ложения</w:t>
            </w:r>
            <w:proofErr w:type="spellEnd"/>
            <w:r w:rsidRPr="0048378B">
              <w:rPr>
                <w:sz w:val="26"/>
                <w:szCs w:val="26"/>
              </w:rPr>
              <w:t xml:space="preserve"> и замечания внесены в протокол </w:t>
            </w:r>
            <w:proofErr w:type="spellStart"/>
            <w:r w:rsidRPr="0048378B">
              <w:rPr>
                <w:sz w:val="26"/>
                <w:szCs w:val="26"/>
              </w:rPr>
              <w:t>пуб</w:t>
            </w:r>
            <w:proofErr w:type="spellEnd"/>
            <w:r>
              <w:rPr>
                <w:sz w:val="26"/>
                <w:szCs w:val="26"/>
              </w:rPr>
              <w:t>-</w:t>
            </w:r>
            <w:r w:rsidRPr="0048378B">
              <w:rPr>
                <w:sz w:val="26"/>
                <w:szCs w:val="26"/>
              </w:rPr>
              <w:t xml:space="preserve">личных слушаний и отражены в </w:t>
            </w:r>
            <w:proofErr w:type="gramStart"/>
            <w:r w:rsidRPr="0048378B">
              <w:rPr>
                <w:sz w:val="26"/>
                <w:szCs w:val="26"/>
              </w:rPr>
              <w:t>заключении</w:t>
            </w:r>
            <w:proofErr w:type="gramEnd"/>
            <w:r w:rsidRPr="0048378B">
              <w:rPr>
                <w:sz w:val="26"/>
                <w:szCs w:val="26"/>
              </w:rPr>
              <w:t xml:space="preserve"> о результатах </w:t>
            </w:r>
            <w:proofErr w:type="spellStart"/>
            <w:r w:rsidRPr="0048378B">
              <w:rPr>
                <w:sz w:val="26"/>
                <w:szCs w:val="26"/>
              </w:rPr>
              <w:t>публич</w:t>
            </w:r>
            <w:r>
              <w:rPr>
                <w:sz w:val="26"/>
                <w:szCs w:val="26"/>
              </w:rPr>
              <w:t>-</w:t>
            </w:r>
            <w:r w:rsidRPr="0048378B">
              <w:rPr>
                <w:sz w:val="26"/>
                <w:szCs w:val="26"/>
              </w:rPr>
              <w:t>ных</w:t>
            </w:r>
            <w:proofErr w:type="spellEnd"/>
            <w:r w:rsidRPr="0048378B">
              <w:rPr>
                <w:sz w:val="26"/>
                <w:szCs w:val="26"/>
              </w:rPr>
              <w:t xml:space="preserve"> слушаний.  </w:t>
            </w:r>
          </w:p>
          <w:p w:rsidR="00E85EE0" w:rsidRPr="001D743F" w:rsidRDefault="00E85EE0" w:rsidP="005037FC">
            <w:pPr>
              <w:jc w:val="both"/>
              <w:rPr>
                <w:color w:val="000000"/>
                <w:sz w:val="26"/>
                <w:szCs w:val="26"/>
              </w:rPr>
            </w:pPr>
            <w:r w:rsidRPr="0048378B">
              <w:rPr>
                <w:sz w:val="26"/>
                <w:szCs w:val="26"/>
              </w:rPr>
              <w:t xml:space="preserve">Заключения о </w:t>
            </w:r>
            <w:proofErr w:type="spellStart"/>
            <w:proofErr w:type="gramStart"/>
            <w:r w:rsidRPr="0048378B">
              <w:rPr>
                <w:sz w:val="26"/>
                <w:szCs w:val="26"/>
              </w:rPr>
              <w:t>результа</w:t>
            </w:r>
            <w:r>
              <w:rPr>
                <w:sz w:val="26"/>
                <w:szCs w:val="26"/>
              </w:rPr>
              <w:t>-</w:t>
            </w:r>
            <w:r w:rsidRPr="0048378B">
              <w:rPr>
                <w:sz w:val="26"/>
                <w:szCs w:val="26"/>
              </w:rPr>
              <w:t>тах</w:t>
            </w:r>
            <w:proofErr w:type="spellEnd"/>
            <w:proofErr w:type="gramEnd"/>
            <w:r w:rsidRPr="0048378B">
              <w:rPr>
                <w:sz w:val="26"/>
                <w:szCs w:val="26"/>
              </w:rPr>
              <w:t xml:space="preserve"> ПС будет </w:t>
            </w:r>
            <w:proofErr w:type="spellStart"/>
            <w:r w:rsidRPr="0048378B">
              <w:rPr>
                <w:sz w:val="26"/>
                <w:szCs w:val="26"/>
              </w:rPr>
              <w:t>опублико</w:t>
            </w:r>
            <w:r>
              <w:rPr>
                <w:sz w:val="26"/>
                <w:szCs w:val="26"/>
              </w:rPr>
              <w:t>-</w:t>
            </w:r>
            <w:r w:rsidRPr="0048378B">
              <w:rPr>
                <w:sz w:val="26"/>
                <w:szCs w:val="26"/>
              </w:rPr>
              <w:t>вано</w:t>
            </w:r>
            <w:proofErr w:type="spellEnd"/>
            <w:r>
              <w:rPr>
                <w:sz w:val="26"/>
                <w:szCs w:val="26"/>
              </w:rPr>
              <w:t xml:space="preserve"> </w:t>
            </w:r>
            <w:r w:rsidRPr="0048378B">
              <w:rPr>
                <w:sz w:val="26"/>
                <w:szCs w:val="26"/>
              </w:rPr>
              <w:t xml:space="preserve">на электронном сайте окружной газеты «Москва. Северо-Запад» и размещено совместно с протоколом ПС на официальных сайтах префектуры СЗАО </w:t>
            </w:r>
            <w:r w:rsidRPr="0048378B">
              <w:rPr>
                <w:rFonts w:eastAsiaTheme="minorHAnsi"/>
                <w:iCs/>
                <w:sz w:val="26"/>
                <w:szCs w:val="26"/>
                <w:lang w:eastAsia="en-US"/>
              </w:rPr>
              <w:t xml:space="preserve">(в разделе «Комиссия по вопросам </w:t>
            </w:r>
            <w:proofErr w:type="spellStart"/>
            <w:proofErr w:type="gramStart"/>
            <w:r w:rsidRPr="0048378B">
              <w:rPr>
                <w:rFonts w:eastAsiaTheme="minorHAnsi"/>
                <w:iCs/>
                <w:sz w:val="26"/>
                <w:szCs w:val="26"/>
                <w:lang w:eastAsia="en-US"/>
              </w:rPr>
              <w:t>градострои</w:t>
            </w:r>
            <w:r>
              <w:rPr>
                <w:rFonts w:eastAsiaTheme="minorHAnsi"/>
                <w:iCs/>
                <w:sz w:val="26"/>
                <w:szCs w:val="26"/>
                <w:lang w:eastAsia="en-US"/>
              </w:rPr>
              <w:t>-</w:t>
            </w:r>
            <w:r w:rsidRPr="0048378B">
              <w:rPr>
                <w:rFonts w:eastAsiaTheme="minorHAnsi"/>
                <w:iCs/>
                <w:sz w:val="26"/>
                <w:szCs w:val="26"/>
                <w:lang w:eastAsia="en-US"/>
              </w:rPr>
              <w:t>тельства</w:t>
            </w:r>
            <w:proofErr w:type="spellEnd"/>
            <w:proofErr w:type="gramEnd"/>
            <w:r w:rsidRPr="0048378B">
              <w:rPr>
                <w:rFonts w:eastAsiaTheme="minorHAnsi"/>
                <w:iCs/>
                <w:sz w:val="26"/>
                <w:szCs w:val="26"/>
                <w:lang w:eastAsia="en-US"/>
              </w:rPr>
              <w:t xml:space="preserve">, </w:t>
            </w:r>
            <w:proofErr w:type="spellStart"/>
            <w:r w:rsidRPr="0048378B">
              <w:rPr>
                <w:rFonts w:eastAsiaTheme="minorHAnsi"/>
                <w:iCs/>
                <w:sz w:val="26"/>
                <w:szCs w:val="26"/>
                <w:lang w:eastAsia="en-US"/>
              </w:rPr>
              <w:t>землепользо</w:t>
            </w:r>
            <w:r>
              <w:rPr>
                <w:rFonts w:eastAsiaTheme="minorHAnsi"/>
                <w:iCs/>
                <w:sz w:val="26"/>
                <w:szCs w:val="26"/>
                <w:lang w:eastAsia="en-US"/>
              </w:rPr>
              <w:t>-</w:t>
            </w:r>
            <w:r w:rsidRPr="0048378B">
              <w:rPr>
                <w:rFonts w:eastAsiaTheme="minorHAnsi"/>
                <w:iCs/>
                <w:sz w:val="26"/>
                <w:szCs w:val="26"/>
                <w:lang w:eastAsia="en-US"/>
              </w:rPr>
              <w:t>вания</w:t>
            </w:r>
            <w:proofErr w:type="spellEnd"/>
            <w:r w:rsidRPr="0048378B">
              <w:rPr>
                <w:rFonts w:eastAsiaTheme="minorHAnsi"/>
                <w:iCs/>
                <w:sz w:val="26"/>
                <w:szCs w:val="26"/>
                <w:lang w:eastAsia="en-US"/>
              </w:rPr>
              <w:t xml:space="preserve"> и застройки при Правительстве Москвы в СЗАО», в подразделе «Протоколы и </w:t>
            </w:r>
            <w:proofErr w:type="spellStart"/>
            <w:r w:rsidRPr="0048378B">
              <w:rPr>
                <w:rFonts w:eastAsiaTheme="minorHAnsi"/>
                <w:iCs/>
                <w:sz w:val="26"/>
                <w:szCs w:val="26"/>
                <w:lang w:eastAsia="en-US"/>
              </w:rPr>
              <w:t>заключе</w:t>
            </w:r>
            <w:r>
              <w:rPr>
                <w:rFonts w:eastAsiaTheme="minorHAnsi"/>
                <w:iCs/>
                <w:sz w:val="26"/>
                <w:szCs w:val="26"/>
                <w:lang w:eastAsia="en-US"/>
              </w:rPr>
              <w:t>-</w:t>
            </w:r>
            <w:r w:rsidRPr="0048378B">
              <w:rPr>
                <w:rFonts w:eastAsiaTheme="minorHAnsi"/>
                <w:iCs/>
                <w:sz w:val="26"/>
                <w:szCs w:val="26"/>
                <w:lang w:eastAsia="en-US"/>
              </w:rPr>
              <w:t>ния</w:t>
            </w:r>
            <w:proofErr w:type="spellEnd"/>
            <w:r w:rsidRPr="0048378B">
              <w:rPr>
                <w:rFonts w:eastAsiaTheme="minorHAnsi"/>
                <w:iCs/>
                <w:sz w:val="26"/>
                <w:szCs w:val="26"/>
                <w:lang w:eastAsia="en-US"/>
              </w:rPr>
              <w:t xml:space="preserve"> Комиссии», «Ре</w:t>
            </w:r>
            <w:r>
              <w:rPr>
                <w:rFonts w:eastAsiaTheme="minorHAnsi"/>
                <w:iCs/>
                <w:sz w:val="26"/>
                <w:szCs w:val="26"/>
                <w:lang w:eastAsia="en-US"/>
              </w:rPr>
              <w:t>-</w:t>
            </w:r>
            <w:proofErr w:type="spellStart"/>
            <w:r w:rsidRPr="0048378B">
              <w:rPr>
                <w:rFonts w:eastAsiaTheme="minorHAnsi"/>
                <w:iCs/>
                <w:sz w:val="26"/>
                <w:szCs w:val="26"/>
                <w:lang w:eastAsia="en-US"/>
              </w:rPr>
              <w:t>зультаты</w:t>
            </w:r>
            <w:proofErr w:type="spellEnd"/>
            <w:r w:rsidRPr="0048378B">
              <w:rPr>
                <w:rFonts w:eastAsiaTheme="minorHAnsi"/>
                <w:iCs/>
                <w:sz w:val="26"/>
                <w:szCs w:val="26"/>
                <w:lang w:eastAsia="en-US"/>
              </w:rPr>
              <w:t xml:space="preserve"> публичных слушаний по району Покровское-</w:t>
            </w:r>
            <w:proofErr w:type="spellStart"/>
            <w:r w:rsidRPr="0048378B">
              <w:rPr>
                <w:rFonts w:eastAsiaTheme="minorHAnsi"/>
                <w:iCs/>
                <w:sz w:val="26"/>
                <w:szCs w:val="26"/>
                <w:lang w:eastAsia="en-US"/>
              </w:rPr>
              <w:t>Стрешне</w:t>
            </w:r>
            <w:proofErr w:type="spellEnd"/>
            <w:r>
              <w:rPr>
                <w:rFonts w:eastAsiaTheme="minorHAnsi"/>
                <w:iCs/>
                <w:sz w:val="26"/>
                <w:szCs w:val="26"/>
                <w:lang w:eastAsia="en-US"/>
              </w:rPr>
              <w:t>-</w:t>
            </w:r>
            <w:r w:rsidRPr="0048378B">
              <w:rPr>
                <w:rFonts w:eastAsiaTheme="minorHAnsi"/>
                <w:iCs/>
                <w:sz w:val="26"/>
                <w:szCs w:val="26"/>
                <w:lang w:eastAsia="en-US"/>
              </w:rPr>
              <w:t xml:space="preserve">во») </w:t>
            </w:r>
            <w:r w:rsidRPr="0048378B">
              <w:rPr>
                <w:sz w:val="26"/>
                <w:szCs w:val="26"/>
              </w:rPr>
              <w:t>и управы района Покровское-</w:t>
            </w:r>
            <w:proofErr w:type="spellStart"/>
            <w:r w:rsidRPr="0048378B">
              <w:rPr>
                <w:sz w:val="26"/>
                <w:szCs w:val="26"/>
              </w:rPr>
              <w:t>Стрешнево</w:t>
            </w:r>
            <w:proofErr w:type="spellEnd"/>
            <w:r w:rsidRPr="0048378B">
              <w:rPr>
                <w:sz w:val="26"/>
                <w:szCs w:val="26"/>
              </w:rPr>
              <w:t>.</w:t>
            </w:r>
          </w:p>
        </w:tc>
      </w:tr>
      <w:tr w:rsidR="008F664D" w:rsidRPr="00215148" w:rsidTr="007622FD">
        <w:tc>
          <w:tcPr>
            <w:tcW w:w="6651" w:type="dxa"/>
            <w:tcBorders>
              <w:top w:val="single" w:sz="4" w:space="0" w:color="000000"/>
              <w:left w:val="single" w:sz="4" w:space="0" w:color="000000"/>
              <w:bottom w:val="single" w:sz="4" w:space="0" w:color="000000"/>
            </w:tcBorders>
            <w:shd w:val="clear" w:color="auto" w:fill="auto"/>
          </w:tcPr>
          <w:p w:rsidR="008F664D" w:rsidRPr="00D203E0" w:rsidRDefault="00ED4A0E" w:rsidP="00AB6896">
            <w:pPr>
              <w:pStyle w:val="msonormalmailrucssattributepostfix"/>
              <w:spacing w:before="0" w:after="0"/>
              <w:jc w:val="both"/>
              <w:rPr>
                <w:sz w:val="26"/>
                <w:szCs w:val="26"/>
              </w:rPr>
            </w:pPr>
            <w:r>
              <w:rPr>
                <w:sz w:val="26"/>
                <w:szCs w:val="26"/>
              </w:rPr>
              <w:lastRenderedPageBreak/>
              <w:t>К</w:t>
            </w:r>
            <w:r w:rsidR="00095DEF">
              <w:rPr>
                <w:sz w:val="26"/>
                <w:szCs w:val="26"/>
              </w:rPr>
              <w:t>атегорически против</w:t>
            </w:r>
            <w:r w:rsidR="000E44E7">
              <w:rPr>
                <w:sz w:val="26"/>
                <w:szCs w:val="26"/>
              </w:rPr>
              <w:t xml:space="preserve"> </w:t>
            </w:r>
            <w:r w:rsidR="008F664D" w:rsidRPr="00D203E0">
              <w:rPr>
                <w:sz w:val="26"/>
                <w:szCs w:val="26"/>
              </w:rPr>
              <w:t>проекта планировки 3-го микрорайона (квартала) района Покровское-</w:t>
            </w:r>
            <w:proofErr w:type="spellStart"/>
            <w:r w:rsidR="008F664D" w:rsidRPr="00D203E0">
              <w:rPr>
                <w:sz w:val="26"/>
                <w:szCs w:val="26"/>
              </w:rPr>
              <w:t>Стрешнево</w:t>
            </w:r>
            <w:proofErr w:type="spellEnd"/>
            <w:r w:rsidR="008F664D" w:rsidRPr="00D203E0">
              <w:rPr>
                <w:sz w:val="26"/>
                <w:szCs w:val="26"/>
              </w:rPr>
              <w:t>.</w:t>
            </w:r>
          </w:p>
          <w:p w:rsidR="00095DEF" w:rsidRDefault="008F664D" w:rsidP="00AB6896">
            <w:pPr>
              <w:pStyle w:val="msonormalmailrucssattributepostfix"/>
              <w:spacing w:before="0" w:after="0"/>
              <w:jc w:val="both"/>
              <w:rPr>
                <w:sz w:val="26"/>
                <w:szCs w:val="26"/>
              </w:rPr>
            </w:pPr>
            <w:r w:rsidRPr="00D203E0">
              <w:rPr>
                <w:sz w:val="26"/>
                <w:szCs w:val="26"/>
              </w:rPr>
              <w:t>Данный проект имеет значительные нарушения норм и нормативов, а также он нарушает</w:t>
            </w:r>
            <w:r w:rsidR="00095DEF">
              <w:rPr>
                <w:sz w:val="26"/>
                <w:szCs w:val="26"/>
              </w:rPr>
              <w:t xml:space="preserve"> конституционные права жителей на комфортное проживание.</w:t>
            </w:r>
            <w:r w:rsidRPr="00D203E0">
              <w:rPr>
                <w:sz w:val="26"/>
                <w:szCs w:val="26"/>
              </w:rPr>
              <w:t xml:space="preserve"> </w:t>
            </w:r>
          </w:p>
          <w:p w:rsidR="008F664D" w:rsidRPr="00D203E0" w:rsidRDefault="008F664D" w:rsidP="00AB6896">
            <w:pPr>
              <w:pStyle w:val="msonormalmailrucssattributepostfix"/>
              <w:spacing w:before="0" w:after="0"/>
              <w:jc w:val="both"/>
              <w:rPr>
                <w:sz w:val="26"/>
                <w:szCs w:val="26"/>
              </w:rPr>
            </w:pPr>
            <w:r w:rsidRPr="00D203E0">
              <w:rPr>
                <w:sz w:val="26"/>
                <w:szCs w:val="26"/>
              </w:rPr>
              <w:t>1. Имеет место значительное уплотнение застройки квартала. Не</w:t>
            </w:r>
            <w:r w:rsidR="00BA115C">
              <w:rPr>
                <w:sz w:val="26"/>
                <w:szCs w:val="26"/>
              </w:rPr>
              <w:t xml:space="preserve"> привожу цифры</w:t>
            </w:r>
            <w:r w:rsidR="005037FC">
              <w:rPr>
                <w:sz w:val="26"/>
                <w:szCs w:val="26"/>
              </w:rPr>
              <w:t xml:space="preserve"> </w:t>
            </w:r>
            <w:r w:rsidR="00BA115C">
              <w:rPr>
                <w:sz w:val="26"/>
                <w:szCs w:val="26"/>
              </w:rPr>
              <w:t>-</w:t>
            </w:r>
            <w:r w:rsidR="005037FC">
              <w:rPr>
                <w:sz w:val="26"/>
                <w:szCs w:val="26"/>
              </w:rPr>
              <w:t xml:space="preserve"> </w:t>
            </w:r>
            <w:r w:rsidR="00BA115C">
              <w:rPr>
                <w:sz w:val="26"/>
                <w:szCs w:val="26"/>
              </w:rPr>
              <w:t xml:space="preserve">их я озвучила в </w:t>
            </w:r>
            <w:proofErr w:type="gramStart"/>
            <w:r w:rsidR="00BA115C">
              <w:rPr>
                <w:sz w:val="26"/>
                <w:szCs w:val="26"/>
              </w:rPr>
              <w:t>з</w:t>
            </w:r>
            <w:r w:rsidRPr="00D203E0">
              <w:rPr>
                <w:sz w:val="26"/>
                <w:szCs w:val="26"/>
              </w:rPr>
              <w:t>амечаниях</w:t>
            </w:r>
            <w:proofErr w:type="gramEnd"/>
            <w:r w:rsidRPr="00D203E0">
              <w:rPr>
                <w:sz w:val="26"/>
                <w:szCs w:val="26"/>
              </w:rPr>
              <w:t xml:space="preserve"> по изменению ПЗЗ. Уплотнение застройки превышает норматив в 3 с лишним раза. Тем сам</w:t>
            </w:r>
            <w:r w:rsidR="0037764E">
              <w:rPr>
                <w:sz w:val="26"/>
                <w:szCs w:val="26"/>
              </w:rPr>
              <w:t xml:space="preserve">ым, нарушены ТСН 30-304-2000 </w:t>
            </w:r>
            <w:r w:rsidRPr="00D203E0">
              <w:rPr>
                <w:sz w:val="26"/>
                <w:szCs w:val="26"/>
              </w:rPr>
              <w:t xml:space="preserve">Москвы (МГСН 1.01-99) "Нормы и правила проектирования планировки и застройки г. Москвы (с </w:t>
            </w:r>
            <w:r w:rsidR="00BA115C">
              <w:rPr>
                <w:sz w:val="26"/>
                <w:szCs w:val="26"/>
              </w:rPr>
              <w:t>изм. от 23.12.2015</w:t>
            </w:r>
            <w:r w:rsidRPr="00D203E0">
              <w:rPr>
                <w:sz w:val="26"/>
                <w:szCs w:val="26"/>
              </w:rPr>
              <w:t>).</w:t>
            </w:r>
            <w:r w:rsidR="00BA115C">
              <w:rPr>
                <w:sz w:val="26"/>
                <w:szCs w:val="26"/>
              </w:rPr>
              <w:t xml:space="preserve"> </w:t>
            </w:r>
            <w:r w:rsidRPr="00D203E0">
              <w:rPr>
                <w:sz w:val="26"/>
                <w:szCs w:val="26"/>
              </w:rPr>
              <w:t xml:space="preserve">В советские времена эти нормы плотности застройки жилого </w:t>
            </w:r>
            <w:proofErr w:type="spellStart"/>
            <w:r w:rsidRPr="00D203E0">
              <w:rPr>
                <w:sz w:val="26"/>
                <w:szCs w:val="26"/>
              </w:rPr>
              <w:t>квар</w:t>
            </w:r>
            <w:proofErr w:type="spellEnd"/>
            <w:r w:rsidR="009C6F19">
              <w:rPr>
                <w:sz w:val="26"/>
                <w:szCs w:val="26"/>
              </w:rPr>
              <w:t>-</w:t>
            </w:r>
            <w:r w:rsidRPr="00D203E0">
              <w:rPr>
                <w:sz w:val="26"/>
                <w:szCs w:val="26"/>
              </w:rPr>
              <w:t xml:space="preserve">тала (20-25 </w:t>
            </w:r>
            <w:proofErr w:type="spellStart"/>
            <w:r w:rsidRPr="00D203E0">
              <w:rPr>
                <w:sz w:val="26"/>
                <w:szCs w:val="26"/>
              </w:rPr>
              <w:t>тыс.кв</w:t>
            </w:r>
            <w:proofErr w:type="gramStart"/>
            <w:r w:rsidRPr="00D203E0">
              <w:rPr>
                <w:sz w:val="26"/>
                <w:szCs w:val="26"/>
              </w:rPr>
              <w:t>.м</w:t>
            </w:r>
            <w:proofErr w:type="spellEnd"/>
            <w:proofErr w:type="gramEnd"/>
            <w:r w:rsidRPr="00D203E0">
              <w:rPr>
                <w:sz w:val="26"/>
                <w:szCs w:val="26"/>
              </w:rPr>
              <w:t xml:space="preserve">/га) были незыблемы в отличие от </w:t>
            </w:r>
            <w:r w:rsidRPr="00D203E0">
              <w:rPr>
                <w:sz w:val="26"/>
                <w:szCs w:val="26"/>
              </w:rPr>
              <w:lastRenderedPageBreak/>
              <w:t>европейских норм, которыми руководствуется гл. архи</w:t>
            </w:r>
            <w:r w:rsidR="009C6F19">
              <w:rPr>
                <w:sz w:val="26"/>
                <w:szCs w:val="26"/>
              </w:rPr>
              <w:t>-</w:t>
            </w:r>
            <w:proofErr w:type="spellStart"/>
            <w:r w:rsidRPr="00D203E0">
              <w:rPr>
                <w:sz w:val="26"/>
                <w:szCs w:val="26"/>
              </w:rPr>
              <w:t>тектор</w:t>
            </w:r>
            <w:proofErr w:type="spellEnd"/>
            <w:r w:rsidRPr="00D203E0">
              <w:rPr>
                <w:sz w:val="26"/>
                <w:szCs w:val="26"/>
              </w:rPr>
              <w:t xml:space="preserve"> Кузнецов. Эти нормы давали жителям не только комфортное проживание, но они даже спасали в период эпидемий и пандемий, т.к. не создавали скученность и увеличение заражения опасными болезнями!</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2. Создавая повышенную плотность застройки квартала, проектировщики нарушили Конституционные права в </w:t>
            </w:r>
            <w:proofErr w:type="gramStart"/>
            <w:r w:rsidRPr="00D203E0">
              <w:rPr>
                <w:sz w:val="26"/>
                <w:szCs w:val="26"/>
              </w:rPr>
              <w:t>отношении</w:t>
            </w:r>
            <w:proofErr w:type="gramEnd"/>
            <w:r w:rsidRPr="00D203E0">
              <w:rPr>
                <w:sz w:val="26"/>
                <w:szCs w:val="26"/>
              </w:rPr>
              <w:t xml:space="preserve"> обеспечения озеленёнными территориями. Зеленый в настоящее время район практически весь пойдёт на уничтожение. А значит</w:t>
            </w:r>
            <w:r w:rsidR="00BA115C">
              <w:rPr>
                <w:sz w:val="26"/>
                <w:szCs w:val="26"/>
              </w:rPr>
              <w:t>,</w:t>
            </w:r>
            <w:r w:rsidRPr="00D203E0">
              <w:rPr>
                <w:sz w:val="26"/>
                <w:szCs w:val="26"/>
              </w:rPr>
              <w:t xml:space="preserve"> жители будут лишены чистого воздуха.</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3. Проектом планировки жители лишаются бесплатных парковочных мест. Им предлагают подземные </w:t>
            </w:r>
            <w:proofErr w:type="spellStart"/>
            <w:r w:rsidRPr="00D203E0">
              <w:rPr>
                <w:sz w:val="26"/>
                <w:szCs w:val="26"/>
              </w:rPr>
              <w:t>парковоч</w:t>
            </w:r>
            <w:r w:rsidR="00C66461">
              <w:rPr>
                <w:sz w:val="26"/>
                <w:szCs w:val="26"/>
              </w:rPr>
              <w:t>-</w:t>
            </w:r>
            <w:r w:rsidRPr="00D203E0">
              <w:rPr>
                <w:sz w:val="26"/>
                <w:szCs w:val="26"/>
              </w:rPr>
              <w:t>ные</w:t>
            </w:r>
            <w:proofErr w:type="spellEnd"/>
            <w:r w:rsidRPr="00D203E0">
              <w:rPr>
                <w:sz w:val="26"/>
                <w:szCs w:val="26"/>
              </w:rPr>
              <w:t xml:space="preserve"> места, которые для жителей района будут </w:t>
            </w:r>
            <w:proofErr w:type="spellStart"/>
            <w:r w:rsidRPr="00D203E0">
              <w:rPr>
                <w:sz w:val="26"/>
                <w:szCs w:val="26"/>
              </w:rPr>
              <w:t>неподъём</w:t>
            </w:r>
            <w:r w:rsidR="00C66461">
              <w:rPr>
                <w:sz w:val="26"/>
                <w:szCs w:val="26"/>
              </w:rPr>
              <w:t>-</w:t>
            </w:r>
            <w:r w:rsidRPr="00D203E0">
              <w:rPr>
                <w:sz w:val="26"/>
                <w:szCs w:val="26"/>
              </w:rPr>
              <w:t>ными</w:t>
            </w:r>
            <w:proofErr w:type="spellEnd"/>
            <w:r w:rsidRPr="00D203E0">
              <w:rPr>
                <w:sz w:val="26"/>
                <w:szCs w:val="26"/>
              </w:rPr>
              <w:t xml:space="preserve"> в финансовом </w:t>
            </w:r>
            <w:proofErr w:type="gramStart"/>
            <w:r w:rsidRPr="00D203E0">
              <w:rPr>
                <w:sz w:val="26"/>
                <w:szCs w:val="26"/>
              </w:rPr>
              <w:t>плане</w:t>
            </w:r>
            <w:proofErr w:type="gramEnd"/>
            <w:r w:rsidRPr="00D203E0">
              <w:rPr>
                <w:sz w:val="26"/>
                <w:szCs w:val="26"/>
              </w:rPr>
              <w:t>. Других мест для автопарков проектировщики не предлагают.</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4. Проживание в </w:t>
            </w:r>
            <w:proofErr w:type="gramStart"/>
            <w:r w:rsidRPr="00D203E0">
              <w:rPr>
                <w:sz w:val="26"/>
                <w:szCs w:val="26"/>
              </w:rPr>
              <w:t>домах</w:t>
            </w:r>
            <w:proofErr w:type="gramEnd"/>
            <w:r w:rsidRPr="00D203E0">
              <w:rPr>
                <w:sz w:val="26"/>
                <w:szCs w:val="26"/>
              </w:rPr>
              <w:t xml:space="preserve"> повышенной высотности (даже выше 7-го этажа), как уже отмечено официальной медициной, ведёт к увеличению заболеваемости сердечно-сосудистыми заболеваниями. В Европе, </w:t>
            </w:r>
            <w:proofErr w:type="gramStart"/>
            <w:r w:rsidRPr="00D203E0">
              <w:rPr>
                <w:sz w:val="26"/>
                <w:szCs w:val="26"/>
              </w:rPr>
              <w:t>кото</w:t>
            </w:r>
            <w:r w:rsidR="00C66461">
              <w:rPr>
                <w:sz w:val="26"/>
                <w:szCs w:val="26"/>
              </w:rPr>
              <w:t>-</w:t>
            </w:r>
            <w:proofErr w:type="spellStart"/>
            <w:r w:rsidRPr="00D203E0">
              <w:rPr>
                <w:sz w:val="26"/>
                <w:szCs w:val="26"/>
              </w:rPr>
              <w:t>рую</w:t>
            </w:r>
            <w:proofErr w:type="spellEnd"/>
            <w:proofErr w:type="gramEnd"/>
            <w:r w:rsidRPr="00D203E0">
              <w:rPr>
                <w:sz w:val="26"/>
                <w:szCs w:val="26"/>
              </w:rPr>
              <w:t xml:space="preserve"> любит приводить в пример гл. архитектор Кузнецов, давно отказались от высотного строительства. Высокими в Европе являются только офисные здания. У нас в России, и особенно в Москве, высотные дома строятся в угоду застройщикам. </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Обещания мэра </w:t>
            </w:r>
            <w:proofErr w:type="spellStart"/>
            <w:r w:rsidRPr="00D203E0">
              <w:rPr>
                <w:sz w:val="26"/>
                <w:szCs w:val="26"/>
              </w:rPr>
              <w:t>Собянина</w:t>
            </w:r>
            <w:proofErr w:type="spellEnd"/>
            <w:r w:rsidRPr="00D203E0">
              <w:rPr>
                <w:sz w:val="26"/>
                <w:szCs w:val="26"/>
              </w:rPr>
              <w:t xml:space="preserve"> не строить дома по реновации выше 6-14 этажей оказались ОБМАНОМ москвичей, поверивших ему и проголосовавших за реновацию!</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5. Увеличение плотности застройки приведёт и к </w:t>
            </w:r>
            <w:proofErr w:type="spellStart"/>
            <w:proofErr w:type="gramStart"/>
            <w:r w:rsidRPr="00D203E0">
              <w:rPr>
                <w:sz w:val="26"/>
                <w:szCs w:val="26"/>
              </w:rPr>
              <w:t>значи</w:t>
            </w:r>
            <w:proofErr w:type="spellEnd"/>
            <w:r w:rsidR="00C66461">
              <w:rPr>
                <w:sz w:val="26"/>
                <w:szCs w:val="26"/>
              </w:rPr>
              <w:t>-</w:t>
            </w:r>
            <w:r w:rsidRPr="00D203E0">
              <w:rPr>
                <w:sz w:val="26"/>
                <w:szCs w:val="26"/>
              </w:rPr>
              <w:t>тельному</w:t>
            </w:r>
            <w:proofErr w:type="gramEnd"/>
            <w:r w:rsidRPr="00D203E0">
              <w:rPr>
                <w:sz w:val="26"/>
                <w:szCs w:val="26"/>
              </w:rPr>
              <w:t xml:space="preserve"> увеличению числа проживающих жителей. А значит, к увеличению загруженности муниципального транспорта (метро, трамвай, троллейбус, автобус); к загруженности магистралей города личным и общественным транспортом.</w:t>
            </w:r>
          </w:p>
          <w:p w:rsidR="008F664D" w:rsidRPr="00D203E0" w:rsidRDefault="008F664D" w:rsidP="00AB6896">
            <w:pPr>
              <w:pStyle w:val="msonormalmailrucssattributepostfix"/>
              <w:spacing w:before="0" w:after="0"/>
              <w:jc w:val="both"/>
              <w:rPr>
                <w:sz w:val="26"/>
                <w:szCs w:val="26"/>
              </w:rPr>
            </w:pPr>
            <w:r w:rsidRPr="00D203E0">
              <w:rPr>
                <w:sz w:val="26"/>
                <w:szCs w:val="26"/>
              </w:rPr>
              <w:t>6. Проект планировки 3-го квартала предлагает высотные жилые дома, которые уменьшат нормы инсоляции, т.к. будут построены "колодцем", в который солнце не проникнет. А это опять болезни и взрослых и детей от лишения солнечного света и попадания свежего воздуха внутрь "колодца".</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7. Строительство сквозных дорог внутри квартала, расширение имеющихся дорог не только делит существующий квартал на части, но лишает его целостности, отнимает жилую территорию под дорожное строительство, уничтожает существующий "зелёный пояс", немного отгораживающий от шума и пыли автодороги, делает жилую территорию небезопасной для проживания. Жители в оставшихся после уничтожения </w:t>
            </w:r>
            <w:proofErr w:type="gramStart"/>
            <w:r w:rsidRPr="00D203E0">
              <w:rPr>
                <w:sz w:val="26"/>
                <w:szCs w:val="26"/>
              </w:rPr>
              <w:t>домах</w:t>
            </w:r>
            <w:proofErr w:type="gramEnd"/>
            <w:r w:rsidRPr="00D203E0">
              <w:rPr>
                <w:sz w:val="26"/>
                <w:szCs w:val="26"/>
              </w:rPr>
              <w:t xml:space="preserve"> по улице </w:t>
            </w:r>
            <w:proofErr w:type="spellStart"/>
            <w:r w:rsidRPr="00D203E0">
              <w:rPr>
                <w:sz w:val="26"/>
                <w:szCs w:val="26"/>
              </w:rPr>
              <w:t>Габричевского</w:t>
            </w:r>
            <w:proofErr w:type="spellEnd"/>
            <w:r w:rsidRPr="00D203E0">
              <w:rPr>
                <w:sz w:val="26"/>
                <w:szCs w:val="26"/>
              </w:rPr>
              <w:t xml:space="preserve"> после расширения дороги будут жить буквально на проезжей части дороги. От шума и пыли их не спасут даже обещанные экраны. Окна </w:t>
            </w:r>
            <w:r w:rsidRPr="00D203E0">
              <w:rPr>
                <w:sz w:val="26"/>
                <w:szCs w:val="26"/>
              </w:rPr>
              <w:lastRenderedPageBreak/>
              <w:t>домов будут смотреть на эти экраны. Как мож</w:t>
            </w:r>
            <w:r w:rsidR="00C66461">
              <w:rPr>
                <w:sz w:val="26"/>
                <w:szCs w:val="26"/>
              </w:rPr>
              <w:t>но им обещать такой "комфорт"?</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8. Строительство в </w:t>
            </w:r>
            <w:proofErr w:type="gramStart"/>
            <w:r w:rsidRPr="00D203E0">
              <w:rPr>
                <w:sz w:val="26"/>
                <w:szCs w:val="26"/>
              </w:rPr>
              <w:t>квартале</w:t>
            </w:r>
            <w:proofErr w:type="gramEnd"/>
            <w:r w:rsidRPr="00D203E0">
              <w:rPr>
                <w:sz w:val="26"/>
                <w:szCs w:val="26"/>
              </w:rPr>
              <w:t xml:space="preserve"> 255-метрового дома также недопустимо. Это опасное и очень дорогое строительство рядом с Каналом имени Москвы. Канал-старое сооружение. В прошлом году уже случилась значительная его поломка (прорыв). О мелких авариях я не говорю. Но мы </w:t>
            </w:r>
            <w:proofErr w:type="gramStart"/>
            <w:r w:rsidRPr="00D203E0">
              <w:rPr>
                <w:sz w:val="26"/>
                <w:szCs w:val="26"/>
              </w:rPr>
              <w:t>живём рядом с Каналом и многое происходит</w:t>
            </w:r>
            <w:proofErr w:type="gramEnd"/>
            <w:r w:rsidRPr="00D203E0">
              <w:rPr>
                <w:sz w:val="26"/>
                <w:szCs w:val="26"/>
              </w:rPr>
              <w:t xml:space="preserve"> на наших глазах. 3 квартал является зоной подтопления. Не зря некоторые дома в </w:t>
            </w:r>
            <w:proofErr w:type="gramStart"/>
            <w:r w:rsidRPr="00D203E0">
              <w:rPr>
                <w:sz w:val="26"/>
                <w:szCs w:val="26"/>
              </w:rPr>
              <w:t>квартале</w:t>
            </w:r>
            <w:proofErr w:type="gramEnd"/>
            <w:r w:rsidRPr="00D203E0">
              <w:rPr>
                <w:sz w:val="26"/>
                <w:szCs w:val="26"/>
              </w:rPr>
              <w:t xml:space="preserve"> не имеют подвалом. Проектировщики это не учли. Что говорит об их некомпетентности! Кроме того, Канал является Объектом культурного наследия, и 255-метровый монстр будет диссонирующим для территории ОКН, нарушит видовую значимость Объекта!</w:t>
            </w:r>
            <w:r w:rsidR="008A2028">
              <w:rPr>
                <w:sz w:val="26"/>
                <w:szCs w:val="26"/>
              </w:rPr>
              <w:t xml:space="preserve"> </w:t>
            </w:r>
            <w:r w:rsidRPr="00D203E0">
              <w:rPr>
                <w:sz w:val="26"/>
                <w:szCs w:val="26"/>
              </w:rPr>
              <w:t>В проекте отсутствует согласование с ДКН. </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9. Не подумали проектировщики также о том, про строительство дороги до 25 метров рядом (вдоль) с ООПТ "Москворецкий" (проектируемый проезд 1577) приведёт к уничтожению этого парка, т.к. значительно увеличит антропогенную нагрузку на "Москворецкий"! Проект не содержит согласование </w:t>
            </w:r>
            <w:proofErr w:type="spellStart"/>
            <w:r w:rsidRPr="00D203E0">
              <w:rPr>
                <w:sz w:val="26"/>
                <w:szCs w:val="26"/>
              </w:rPr>
              <w:t>ДПиООС</w:t>
            </w:r>
            <w:proofErr w:type="spellEnd"/>
            <w:r w:rsidRPr="00D203E0">
              <w:rPr>
                <w:sz w:val="26"/>
                <w:szCs w:val="26"/>
              </w:rPr>
              <w:t>.</w:t>
            </w:r>
          </w:p>
          <w:p w:rsidR="008F664D" w:rsidRPr="00D203E0" w:rsidRDefault="008F664D" w:rsidP="00AB6896">
            <w:pPr>
              <w:pStyle w:val="msonormalmailrucssattributepostfix"/>
              <w:spacing w:before="0" w:after="0"/>
              <w:jc w:val="both"/>
              <w:rPr>
                <w:sz w:val="26"/>
                <w:szCs w:val="26"/>
              </w:rPr>
            </w:pPr>
            <w:r w:rsidRPr="00D203E0">
              <w:rPr>
                <w:sz w:val="26"/>
                <w:szCs w:val="26"/>
              </w:rPr>
              <w:t>10. "Не заметили" проектировщики и опоры ЛЭП в том месте, где собираются проектировать дорогу шириной 25 м (проектируемые проезд 1577). Либо опоры собираются сносить, либо дорогу делать извилистую, что небезопасно. </w:t>
            </w:r>
          </w:p>
          <w:p w:rsidR="008F664D" w:rsidRPr="00D203E0" w:rsidRDefault="008F664D" w:rsidP="00AB6896">
            <w:pPr>
              <w:pStyle w:val="msonormalmailrucssattributepostfix"/>
              <w:spacing w:before="0" w:after="0"/>
              <w:jc w:val="both"/>
              <w:rPr>
                <w:sz w:val="26"/>
                <w:szCs w:val="26"/>
              </w:rPr>
            </w:pPr>
            <w:r w:rsidRPr="00D203E0">
              <w:rPr>
                <w:sz w:val="26"/>
                <w:szCs w:val="26"/>
              </w:rPr>
              <w:t>11. Ещё раз хочу отметить не</w:t>
            </w:r>
            <w:r w:rsidR="007308E6">
              <w:rPr>
                <w:sz w:val="26"/>
                <w:szCs w:val="26"/>
              </w:rPr>
              <w:t xml:space="preserve">компетентность </w:t>
            </w:r>
            <w:proofErr w:type="spellStart"/>
            <w:proofErr w:type="gramStart"/>
            <w:r w:rsidR="007308E6">
              <w:rPr>
                <w:sz w:val="26"/>
                <w:szCs w:val="26"/>
              </w:rPr>
              <w:t>проекти</w:t>
            </w:r>
            <w:r w:rsidR="00982843">
              <w:rPr>
                <w:sz w:val="26"/>
                <w:szCs w:val="26"/>
              </w:rPr>
              <w:t>-</w:t>
            </w:r>
            <w:r w:rsidR="007308E6">
              <w:rPr>
                <w:sz w:val="26"/>
                <w:szCs w:val="26"/>
              </w:rPr>
              <w:t>ровщиков</w:t>
            </w:r>
            <w:proofErr w:type="spellEnd"/>
            <w:proofErr w:type="gramEnd"/>
            <w:r w:rsidR="007308E6">
              <w:rPr>
                <w:sz w:val="26"/>
                <w:szCs w:val="26"/>
              </w:rPr>
              <w:t xml:space="preserve"> п</w:t>
            </w:r>
            <w:r w:rsidRPr="00D203E0">
              <w:rPr>
                <w:sz w:val="26"/>
                <w:szCs w:val="26"/>
              </w:rPr>
              <w:t xml:space="preserve">роекта планировки. Домов, </w:t>
            </w:r>
            <w:proofErr w:type="spellStart"/>
            <w:proofErr w:type="gramStart"/>
            <w:r w:rsidRPr="00D203E0">
              <w:rPr>
                <w:sz w:val="26"/>
                <w:szCs w:val="26"/>
              </w:rPr>
              <w:t>предназ</w:t>
            </w:r>
            <w:r w:rsidR="007308E6">
              <w:rPr>
                <w:sz w:val="26"/>
                <w:szCs w:val="26"/>
              </w:rPr>
              <w:t>-</w:t>
            </w:r>
            <w:r w:rsidRPr="00D203E0">
              <w:rPr>
                <w:sz w:val="26"/>
                <w:szCs w:val="26"/>
              </w:rPr>
              <w:t>наченных</w:t>
            </w:r>
            <w:proofErr w:type="spellEnd"/>
            <w:proofErr w:type="gramEnd"/>
            <w:r w:rsidRPr="00D203E0">
              <w:rPr>
                <w:sz w:val="26"/>
                <w:szCs w:val="26"/>
              </w:rPr>
              <w:t xml:space="preserve"> проектировщиками к сносу</w:t>
            </w:r>
            <w:r w:rsidR="00982843">
              <w:rPr>
                <w:sz w:val="26"/>
                <w:szCs w:val="26"/>
              </w:rPr>
              <w:t>,</w:t>
            </w:r>
            <w:r w:rsidRPr="00D203E0">
              <w:rPr>
                <w:sz w:val="26"/>
                <w:szCs w:val="26"/>
              </w:rPr>
              <w:t xml:space="preserve"> по адресу</w:t>
            </w:r>
            <w:r w:rsidR="00224339">
              <w:rPr>
                <w:sz w:val="26"/>
                <w:szCs w:val="26"/>
              </w:rPr>
              <w:t>:</w:t>
            </w:r>
            <w:r w:rsidRPr="00D203E0">
              <w:rPr>
                <w:sz w:val="26"/>
                <w:szCs w:val="26"/>
              </w:rPr>
              <w:t xml:space="preserve"> Врачебный проезд, дома 7,</w:t>
            </w:r>
            <w:r w:rsidR="00224339">
              <w:rPr>
                <w:sz w:val="26"/>
                <w:szCs w:val="26"/>
              </w:rPr>
              <w:t xml:space="preserve"> </w:t>
            </w:r>
            <w:r w:rsidRPr="00D203E0">
              <w:rPr>
                <w:sz w:val="26"/>
                <w:szCs w:val="26"/>
              </w:rPr>
              <w:t xml:space="preserve">корпусов 2 и 3 </w:t>
            </w:r>
            <w:proofErr w:type="gramStart"/>
            <w:r w:rsidRPr="00D203E0">
              <w:rPr>
                <w:sz w:val="26"/>
                <w:szCs w:val="26"/>
              </w:rPr>
              <w:t>Н</w:t>
            </w:r>
            <w:r w:rsidR="00224339">
              <w:rPr>
                <w:sz w:val="26"/>
                <w:szCs w:val="26"/>
              </w:rPr>
              <w:t>ЕТ В НАЛИЧИИ И НИКОГДА НЕ БЫЛО</w:t>
            </w:r>
            <w:proofErr w:type="gramEnd"/>
            <w:r w:rsidR="00224339">
              <w:rPr>
                <w:sz w:val="26"/>
                <w:szCs w:val="26"/>
              </w:rPr>
              <w:t xml:space="preserve">! </w:t>
            </w:r>
            <w:r w:rsidRPr="00D203E0">
              <w:rPr>
                <w:sz w:val="26"/>
                <w:szCs w:val="26"/>
              </w:rPr>
              <w:t>При этом они НЕ ЗАМЕТИЛИ В КВАРТАЛЕ дом 11, корпуса 1,2,3.</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12. Не отмечен в </w:t>
            </w:r>
            <w:proofErr w:type="gramStart"/>
            <w:r w:rsidRPr="00D203E0">
              <w:rPr>
                <w:sz w:val="26"/>
                <w:szCs w:val="26"/>
              </w:rPr>
              <w:t>Проекте</w:t>
            </w:r>
            <w:proofErr w:type="gramEnd"/>
            <w:r w:rsidRPr="00D203E0">
              <w:rPr>
                <w:sz w:val="26"/>
                <w:szCs w:val="26"/>
              </w:rPr>
              <w:t xml:space="preserve"> планировки земельный участок по адресу</w:t>
            </w:r>
            <w:r w:rsidR="00224339">
              <w:rPr>
                <w:sz w:val="26"/>
                <w:szCs w:val="26"/>
              </w:rPr>
              <w:t>:</w:t>
            </w:r>
            <w:r w:rsidRPr="00D203E0">
              <w:rPr>
                <w:sz w:val="26"/>
                <w:szCs w:val="26"/>
              </w:rPr>
              <w:t xml:space="preserve"> ул. </w:t>
            </w:r>
            <w:proofErr w:type="spellStart"/>
            <w:r w:rsidRPr="00D203E0">
              <w:rPr>
                <w:sz w:val="26"/>
                <w:szCs w:val="26"/>
              </w:rPr>
              <w:t>Габричевского</w:t>
            </w:r>
            <w:proofErr w:type="spellEnd"/>
            <w:r w:rsidRPr="00D203E0">
              <w:rPr>
                <w:sz w:val="26"/>
                <w:szCs w:val="26"/>
              </w:rPr>
              <w:t>, д.3,</w:t>
            </w:r>
            <w:r w:rsidR="00224339">
              <w:rPr>
                <w:sz w:val="26"/>
                <w:szCs w:val="26"/>
              </w:rPr>
              <w:t xml:space="preserve"> </w:t>
            </w:r>
            <w:r w:rsidRPr="00D203E0">
              <w:rPr>
                <w:sz w:val="26"/>
                <w:szCs w:val="26"/>
              </w:rPr>
              <w:t>корп.1, имеющий кадастровый номер 77:08:0007009:2017.</w:t>
            </w:r>
            <w:r w:rsidR="00982843">
              <w:rPr>
                <w:sz w:val="26"/>
                <w:szCs w:val="26"/>
              </w:rPr>
              <w:t xml:space="preserve"> </w:t>
            </w:r>
            <w:proofErr w:type="spellStart"/>
            <w:proofErr w:type="gramStart"/>
            <w:r w:rsidRPr="00D203E0">
              <w:rPr>
                <w:sz w:val="26"/>
                <w:szCs w:val="26"/>
              </w:rPr>
              <w:t>Непозволитель</w:t>
            </w:r>
            <w:r w:rsidR="00982843">
              <w:rPr>
                <w:sz w:val="26"/>
                <w:szCs w:val="26"/>
              </w:rPr>
              <w:t>-</w:t>
            </w:r>
            <w:r w:rsidRPr="00D203E0">
              <w:rPr>
                <w:sz w:val="26"/>
                <w:szCs w:val="26"/>
              </w:rPr>
              <w:t>ное</w:t>
            </w:r>
            <w:proofErr w:type="spellEnd"/>
            <w:proofErr w:type="gramEnd"/>
            <w:r w:rsidRPr="00D203E0">
              <w:rPr>
                <w:sz w:val="26"/>
                <w:szCs w:val="26"/>
              </w:rPr>
              <w:t xml:space="preserve"> упущение, из</w:t>
            </w:r>
            <w:r w:rsidR="00224339">
              <w:rPr>
                <w:sz w:val="26"/>
                <w:szCs w:val="26"/>
              </w:rPr>
              <w:t>-за которого проект должен быть</w:t>
            </w:r>
            <w:r w:rsidR="007308E6">
              <w:rPr>
                <w:sz w:val="26"/>
                <w:szCs w:val="26"/>
              </w:rPr>
              <w:t>, как минимум, переделан. Т.к. с</w:t>
            </w:r>
            <w:r w:rsidRPr="00D203E0">
              <w:rPr>
                <w:sz w:val="26"/>
                <w:szCs w:val="26"/>
              </w:rPr>
              <w:t xml:space="preserve">обственники в </w:t>
            </w:r>
            <w:proofErr w:type="spellStart"/>
            <w:r w:rsidRPr="00D203E0">
              <w:rPr>
                <w:sz w:val="26"/>
                <w:szCs w:val="26"/>
              </w:rPr>
              <w:t>многоквартир</w:t>
            </w:r>
            <w:proofErr w:type="spellEnd"/>
            <w:r w:rsidR="00982843">
              <w:rPr>
                <w:sz w:val="26"/>
                <w:szCs w:val="26"/>
              </w:rPr>
              <w:t>-</w:t>
            </w:r>
            <w:r w:rsidRPr="00D203E0">
              <w:rPr>
                <w:sz w:val="26"/>
                <w:szCs w:val="26"/>
              </w:rPr>
              <w:t>ном  </w:t>
            </w:r>
            <w:proofErr w:type="gramStart"/>
            <w:r w:rsidRPr="00D203E0">
              <w:rPr>
                <w:sz w:val="26"/>
                <w:szCs w:val="26"/>
              </w:rPr>
              <w:t>доме</w:t>
            </w:r>
            <w:proofErr w:type="gramEnd"/>
            <w:r w:rsidRPr="00D203E0">
              <w:rPr>
                <w:sz w:val="26"/>
                <w:szCs w:val="26"/>
              </w:rPr>
              <w:t xml:space="preserve"> являются также собственниками земельного участка, которого проектировщики их лишили. При сносе их дома придётся в судебном порядке отстаивать права за полагающиеся компенсации от Фонда реновации. </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13. Техническим заданием на планировку квартала было предусмотрено обеспечение жителей объектами социального назначения. Проектировщики </w:t>
            </w:r>
            <w:proofErr w:type="spellStart"/>
            <w:proofErr w:type="gramStart"/>
            <w:r w:rsidRPr="00D203E0">
              <w:rPr>
                <w:sz w:val="26"/>
                <w:szCs w:val="26"/>
              </w:rPr>
              <w:t>проигнориро</w:t>
            </w:r>
            <w:proofErr w:type="spellEnd"/>
            <w:r w:rsidR="00ED4A0E">
              <w:rPr>
                <w:sz w:val="26"/>
                <w:szCs w:val="26"/>
              </w:rPr>
              <w:t>-</w:t>
            </w:r>
            <w:r w:rsidRPr="00D203E0">
              <w:rPr>
                <w:sz w:val="26"/>
                <w:szCs w:val="26"/>
              </w:rPr>
              <w:t>вали</w:t>
            </w:r>
            <w:proofErr w:type="gramEnd"/>
            <w:r w:rsidRPr="00D203E0">
              <w:rPr>
                <w:sz w:val="26"/>
                <w:szCs w:val="26"/>
              </w:rPr>
              <w:t xml:space="preserve"> это ПОЛОЖЕНИЕ. Запроектирован только детский сад на 200 мест рядом с опорами ЛЭП. Нет поликлиник, школ, больниц. Имеющиеся в настоящее время </w:t>
            </w:r>
            <w:proofErr w:type="spellStart"/>
            <w:r w:rsidRPr="00D203E0">
              <w:rPr>
                <w:sz w:val="26"/>
                <w:szCs w:val="26"/>
              </w:rPr>
              <w:t>соцобъекты</w:t>
            </w:r>
            <w:proofErr w:type="spellEnd"/>
            <w:r w:rsidRPr="00D203E0">
              <w:rPr>
                <w:sz w:val="26"/>
                <w:szCs w:val="26"/>
              </w:rPr>
              <w:t xml:space="preserve"> будут перегружены. Жители не будут обеспечены медицинской помощью, детям придётся </w:t>
            </w:r>
            <w:r w:rsidRPr="00D203E0">
              <w:rPr>
                <w:sz w:val="26"/>
                <w:szCs w:val="26"/>
              </w:rPr>
              <w:lastRenderedPageBreak/>
              <w:t xml:space="preserve">искать места в </w:t>
            </w:r>
            <w:proofErr w:type="gramStart"/>
            <w:r w:rsidRPr="00D203E0">
              <w:rPr>
                <w:sz w:val="26"/>
                <w:szCs w:val="26"/>
              </w:rPr>
              <w:t>школах</w:t>
            </w:r>
            <w:proofErr w:type="gramEnd"/>
            <w:r w:rsidRPr="00D203E0">
              <w:rPr>
                <w:sz w:val="26"/>
                <w:szCs w:val="26"/>
              </w:rPr>
              <w:t xml:space="preserve"> в других кварталах. Обещания останутся только на бумаге. Дополнительное здание школы обещано на территории школы 830. Для этого предлагается УНИЧТОЖИТЬ ФУТБОЛЬНОЕ ПОЛЕ, на которое были потрачены огромные бюджетные средства. Также предлагается снести футбольное поле около ФОК ТРИУМФ. Это недопустимо. Дети и так не обеспечены спортивными секциями, кружками. О здоровье молодого поколения проектировщики не думают!</w:t>
            </w:r>
          </w:p>
          <w:p w:rsidR="008F664D" w:rsidRPr="00D203E0" w:rsidRDefault="008F664D" w:rsidP="00AB6896">
            <w:pPr>
              <w:pStyle w:val="msonormalmailrucssattributepostfix"/>
              <w:spacing w:before="0" w:after="0"/>
              <w:jc w:val="both"/>
              <w:rPr>
                <w:sz w:val="26"/>
                <w:szCs w:val="26"/>
              </w:rPr>
            </w:pPr>
            <w:r w:rsidRPr="00D203E0">
              <w:rPr>
                <w:sz w:val="26"/>
                <w:szCs w:val="26"/>
              </w:rPr>
              <w:t>14. Небезопасной будет дорога детей в школу, т.к. ДВА раза придётся пересекать 4-х полосную оживленную дорогу с общественным транспортом.</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15. Вместо объектов  социального направления проектировщики предусмотрели организовать для жителей общественный транспорт. Он никому не нужен. Жители и сейчас обеспечены им в </w:t>
            </w:r>
            <w:proofErr w:type="gramStart"/>
            <w:r w:rsidRPr="00D203E0">
              <w:rPr>
                <w:sz w:val="26"/>
                <w:szCs w:val="26"/>
              </w:rPr>
              <w:t>избытке</w:t>
            </w:r>
            <w:proofErr w:type="gramEnd"/>
            <w:r w:rsidRPr="00D203E0">
              <w:rPr>
                <w:sz w:val="26"/>
                <w:szCs w:val="26"/>
              </w:rPr>
              <w:t>. 3-5 минут - и трамвай, автобусы, троллейбусы в нашем распоряжении. Общественный транспорт добавит шум, пыль, грязь, опасность на дороге.</w:t>
            </w:r>
          </w:p>
          <w:p w:rsidR="008F664D" w:rsidRPr="00D203E0" w:rsidRDefault="008F664D" w:rsidP="00AB6896">
            <w:pPr>
              <w:pStyle w:val="msonormalmailrucssattributepostfix"/>
              <w:spacing w:before="0" w:after="0"/>
              <w:jc w:val="both"/>
              <w:rPr>
                <w:sz w:val="26"/>
                <w:szCs w:val="26"/>
              </w:rPr>
            </w:pPr>
            <w:r w:rsidRPr="00D203E0">
              <w:rPr>
                <w:sz w:val="26"/>
                <w:szCs w:val="26"/>
              </w:rPr>
              <w:t xml:space="preserve">16. Проектировщики не изучили квартал, сомневаюсь, что они побывали на местности: проектируемые проезд 1577 они обозначили, как являющийся продолжением Полесского проезда. Эти два проезда находятся совершенно в разных </w:t>
            </w:r>
            <w:proofErr w:type="gramStart"/>
            <w:r w:rsidRPr="00D203E0">
              <w:rPr>
                <w:sz w:val="26"/>
                <w:szCs w:val="26"/>
              </w:rPr>
              <w:t>местах</w:t>
            </w:r>
            <w:proofErr w:type="gramEnd"/>
            <w:r w:rsidRPr="00D203E0">
              <w:rPr>
                <w:sz w:val="26"/>
                <w:szCs w:val="26"/>
              </w:rPr>
              <w:t>! И ещё они перпендикулярны один по отношению к другому.</w:t>
            </w:r>
            <w:r w:rsidR="00224339">
              <w:rPr>
                <w:sz w:val="26"/>
                <w:szCs w:val="26"/>
              </w:rPr>
              <w:t xml:space="preserve"> </w:t>
            </w:r>
            <w:r w:rsidRPr="00D203E0">
              <w:rPr>
                <w:sz w:val="26"/>
                <w:szCs w:val="26"/>
              </w:rPr>
              <w:t>Непозволительная роскошь доверять проектирование организации, допустившей столько нарушений!</w:t>
            </w:r>
          </w:p>
          <w:p w:rsidR="008F664D" w:rsidRPr="00D203E0" w:rsidRDefault="008F664D" w:rsidP="00AB6896">
            <w:pPr>
              <w:suppressAutoHyphens w:val="0"/>
              <w:jc w:val="both"/>
              <w:rPr>
                <w:color w:val="000000"/>
                <w:sz w:val="26"/>
                <w:szCs w:val="26"/>
                <w:lang w:eastAsia="ru-RU"/>
              </w:rPr>
            </w:pPr>
            <w:r w:rsidRPr="00D203E0">
              <w:rPr>
                <w:sz w:val="26"/>
                <w:szCs w:val="26"/>
              </w:rPr>
              <w:t>Я категорически против данного проекта планировки 3 квартала.</w:t>
            </w:r>
          </w:p>
        </w:tc>
        <w:tc>
          <w:tcPr>
            <w:tcW w:w="850" w:type="dxa"/>
            <w:tcBorders>
              <w:top w:val="single" w:sz="4" w:space="0" w:color="000000"/>
              <w:left w:val="single" w:sz="4" w:space="0" w:color="000000"/>
              <w:bottom w:val="single" w:sz="4" w:space="0" w:color="000000"/>
            </w:tcBorders>
            <w:shd w:val="clear" w:color="auto" w:fill="auto"/>
          </w:tcPr>
          <w:p w:rsidR="008F664D" w:rsidRDefault="008F664D" w:rsidP="001843A6">
            <w:pPr>
              <w:spacing w:line="228" w:lineRule="auto"/>
              <w:jc w:val="both"/>
              <w:rPr>
                <w:color w:val="000000"/>
                <w:sz w:val="26"/>
                <w:szCs w:val="26"/>
              </w:rPr>
            </w:pPr>
            <w:r>
              <w:rPr>
                <w:color w:val="000000"/>
                <w:sz w:val="26"/>
                <w:szCs w:val="26"/>
              </w:rPr>
              <w:lastRenderedPageBreak/>
              <w:t>132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F664D" w:rsidRDefault="008F664D" w:rsidP="008F664D">
            <w:pPr>
              <w:jc w:val="both"/>
              <w:rPr>
                <w:sz w:val="26"/>
                <w:szCs w:val="26"/>
              </w:rPr>
            </w:pPr>
            <w:r>
              <w:rPr>
                <w:sz w:val="26"/>
                <w:szCs w:val="26"/>
              </w:rPr>
              <w:t>Принято к сведению.</w:t>
            </w:r>
          </w:p>
          <w:p w:rsidR="00031FCE" w:rsidRDefault="00031FCE" w:rsidP="008F664D">
            <w:pPr>
              <w:jc w:val="both"/>
              <w:rPr>
                <w:sz w:val="26"/>
                <w:szCs w:val="26"/>
              </w:rPr>
            </w:pPr>
            <w:r>
              <w:rPr>
                <w:sz w:val="26"/>
                <w:szCs w:val="26"/>
              </w:rPr>
              <w:t xml:space="preserve">Рекомендовать </w:t>
            </w:r>
            <w:proofErr w:type="spellStart"/>
            <w:proofErr w:type="gramStart"/>
            <w:r>
              <w:rPr>
                <w:sz w:val="26"/>
                <w:szCs w:val="26"/>
              </w:rPr>
              <w:t>разра-ботчику</w:t>
            </w:r>
            <w:proofErr w:type="spellEnd"/>
            <w:proofErr w:type="gramEnd"/>
            <w:r>
              <w:rPr>
                <w:sz w:val="26"/>
                <w:szCs w:val="26"/>
              </w:rPr>
              <w:t xml:space="preserve"> рассмотреть.</w:t>
            </w:r>
          </w:p>
          <w:p w:rsidR="008F664D" w:rsidRDefault="008F664D" w:rsidP="006917C2">
            <w:pPr>
              <w:tabs>
                <w:tab w:val="left" w:pos="851"/>
                <w:tab w:val="left" w:pos="10206"/>
              </w:tabs>
              <w:jc w:val="both"/>
              <w:rPr>
                <w:sz w:val="26"/>
                <w:szCs w:val="26"/>
              </w:rPr>
            </w:pPr>
          </w:p>
        </w:tc>
      </w:tr>
      <w:tr w:rsidR="008F664D" w:rsidRPr="00215148" w:rsidTr="007622FD">
        <w:tc>
          <w:tcPr>
            <w:tcW w:w="6651" w:type="dxa"/>
            <w:tcBorders>
              <w:top w:val="single" w:sz="4" w:space="0" w:color="000000"/>
              <w:left w:val="single" w:sz="4" w:space="0" w:color="000000"/>
              <w:bottom w:val="single" w:sz="4" w:space="0" w:color="000000"/>
            </w:tcBorders>
            <w:shd w:val="clear" w:color="auto" w:fill="auto"/>
          </w:tcPr>
          <w:p w:rsidR="008F664D" w:rsidRPr="00D203E0" w:rsidRDefault="008F664D" w:rsidP="0013068E">
            <w:pPr>
              <w:jc w:val="both"/>
              <w:rPr>
                <w:color w:val="212121"/>
                <w:sz w:val="26"/>
                <w:szCs w:val="26"/>
              </w:rPr>
            </w:pPr>
            <w:r w:rsidRPr="00D203E0">
              <w:rPr>
                <w:color w:val="212121"/>
                <w:sz w:val="26"/>
                <w:szCs w:val="26"/>
              </w:rPr>
              <w:lastRenderedPageBreak/>
              <w:t>Прошу внести в протокол публичных слушаний по проекту реновации 3 микрорайона района Покровское-</w:t>
            </w:r>
            <w:proofErr w:type="spellStart"/>
            <w:r w:rsidRPr="00D203E0">
              <w:rPr>
                <w:color w:val="212121"/>
                <w:sz w:val="26"/>
                <w:szCs w:val="26"/>
              </w:rPr>
              <w:t>Стрешнево</w:t>
            </w:r>
            <w:proofErr w:type="spellEnd"/>
            <w:r w:rsidRPr="00D203E0">
              <w:rPr>
                <w:color w:val="212121"/>
                <w:sz w:val="26"/>
                <w:szCs w:val="26"/>
              </w:rPr>
              <w:t xml:space="preserve"> Северо-Западного административного округа города Москвы (проект планировки территории и проект внесения изменений в Правила землепользования и </w:t>
            </w:r>
            <w:proofErr w:type="gramStart"/>
            <w:r w:rsidRPr="00D203E0">
              <w:rPr>
                <w:color w:val="212121"/>
                <w:sz w:val="26"/>
                <w:szCs w:val="26"/>
              </w:rPr>
              <w:t>застройки города</w:t>
            </w:r>
            <w:proofErr w:type="gramEnd"/>
            <w:r w:rsidRPr="00D203E0">
              <w:rPr>
                <w:color w:val="212121"/>
                <w:sz w:val="26"/>
                <w:szCs w:val="26"/>
              </w:rPr>
              <w:t xml:space="preserve"> Москвы в отношении данной территории) следующие предложения и замечания.</w:t>
            </w:r>
          </w:p>
          <w:p w:rsidR="008F664D" w:rsidRPr="00D203E0" w:rsidRDefault="008F664D" w:rsidP="0013068E">
            <w:pPr>
              <w:jc w:val="both"/>
              <w:rPr>
                <w:color w:val="212121"/>
                <w:sz w:val="26"/>
                <w:szCs w:val="26"/>
              </w:rPr>
            </w:pPr>
            <w:r w:rsidRPr="00D203E0">
              <w:rPr>
                <w:color w:val="212121"/>
                <w:sz w:val="26"/>
                <w:szCs w:val="26"/>
              </w:rPr>
              <w:t>Считаю необходимым:</w:t>
            </w:r>
          </w:p>
          <w:p w:rsidR="008F664D" w:rsidRPr="00D203E0" w:rsidRDefault="008F664D" w:rsidP="0013068E">
            <w:pPr>
              <w:jc w:val="both"/>
              <w:rPr>
                <w:color w:val="212121"/>
                <w:sz w:val="26"/>
                <w:szCs w:val="26"/>
              </w:rPr>
            </w:pPr>
            <w:r w:rsidRPr="00D203E0">
              <w:rPr>
                <w:color w:val="212121"/>
                <w:sz w:val="26"/>
                <w:szCs w:val="26"/>
              </w:rPr>
              <w:t xml:space="preserve">- увеличить общую площадь озеленения и выполнить компенсационное озеленение в </w:t>
            </w:r>
            <w:proofErr w:type="gramStart"/>
            <w:r w:rsidRPr="00D203E0">
              <w:rPr>
                <w:color w:val="212121"/>
                <w:sz w:val="26"/>
                <w:szCs w:val="26"/>
              </w:rPr>
              <w:t>рамках</w:t>
            </w:r>
            <w:proofErr w:type="gramEnd"/>
            <w:r w:rsidRPr="00D203E0">
              <w:rPr>
                <w:color w:val="212121"/>
                <w:sz w:val="26"/>
                <w:szCs w:val="26"/>
              </w:rPr>
              <w:t xml:space="preserve"> территории 3 </w:t>
            </w:r>
            <w:proofErr w:type="spellStart"/>
            <w:r w:rsidRPr="00D203E0">
              <w:rPr>
                <w:color w:val="212121"/>
                <w:sz w:val="26"/>
                <w:szCs w:val="26"/>
              </w:rPr>
              <w:t>мкр</w:t>
            </w:r>
            <w:proofErr w:type="spellEnd"/>
            <w:r w:rsidRPr="00D203E0">
              <w:rPr>
                <w:color w:val="212121"/>
                <w:sz w:val="26"/>
                <w:szCs w:val="26"/>
              </w:rPr>
              <w:t>.;</w:t>
            </w:r>
          </w:p>
          <w:p w:rsidR="008F664D" w:rsidRPr="00D203E0" w:rsidRDefault="008F664D" w:rsidP="0013068E">
            <w:pPr>
              <w:jc w:val="both"/>
              <w:rPr>
                <w:color w:val="212121"/>
                <w:sz w:val="26"/>
                <w:szCs w:val="26"/>
              </w:rPr>
            </w:pPr>
            <w:r w:rsidRPr="00D203E0">
              <w:rPr>
                <w:color w:val="212121"/>
                <w:sz w:val="26"/>
                <w:szCs w:val="26"/>
              </w:rPr>
              <w:t>- учесть пожелания жителей 3-го микрорайона при выборе этажа проживания;</w:t>
            </w:r>
          </w:p>
          <w:p w:rsidR="008F664D" w:rsidRPr="00D203E0" w:rsidRDefault="008F664D" w:rsidP="0013068E">
            <w:pPr>
              <w:jc w:val="both"/>
              <w:rPr>
                <w:color w:val="212121"/>
                <w:sz w:val="26"/>
                <w:szCs w:val="26"/>
              </w:rPr>
            </w:pPr>
            <w:r w:rsidRPr="00D203E0">
              <w:rPr>
                <w:color w:val="212121"/>
                <w:sz w:val="26"/>
                <w:szCs w:val="26"/>
              </w:rPr>
              <w:t>-продумать отдельный заезд в микрорайон крупногабаритной строительной техники;</w:t>
            </w:r>
          </w:p>
          <w:p w:rsidR="008F664D" w:rsidRPr="00D203E0" w:rsidRDefault="008F664D" w:rsidP="0013068E">
            <w:pPr>
              <w:jc w:val="both"/>
              <w:rPr>
                <w:color w:val="212121"/>
                <w:sz w:val="26"/>
                <w:szCs w:val="26"/>
              </w:rPr>
            </w:pPr>
            <w:r w:rsidRPr="00D203E0">
              <w:rPr>
                <w:color w:val="212121"/>
                <w:sz w:val="26"/>
                <w:szCs w:val="26"/>
              </w:rPr>
              <w:t>-дополнительно проработать вопросы дорожно-транспортной инфраструктуры, так как в связи с притоком населения загруженность Волоколамского шоссе возрастет в разы.</w:t>
            </w:r>
          </w:p>
          <w:p w:rsidR="008F664D" w:rsidRPr="00D203E0" w:rsidRDefault="008F664D" w:rsidP="0013068E">
            <w:pPr>
              <w:jc w:val="both"/>
              <w:rPr>
                <w:color w:val="212121"/>
                <w:sz w:val="26"/>
                <w:szCs w:val="26"/>
              </w:rPr>
            </w:pPr>
            <w:r w:rsidRPr="00D203E0">
              <w:rPr>
                <w:color w:val="212121"/>
                <w:sz w:val="26"/>
                <w:szCs w:val="26"/>
              </w:rPr>
              <w:t xml:space="preserve">- необходимо продумать дополнительный выезд на шоссе в центр с Полесского проезда и выезд в сторону области (возможно с помощью строительства </w:t>
            </w:r>
            <w:r w:rsidRPr="00D203E0">
              <w:rPr>
                <w:color w:val="212121"/>
                <w:sz w:val="26"/>
                <w:szCs w:val="26"/>
              </w:rPr>
              <w:lastRenderedPageBreak/>
              <w:t>дополнительной эстакады);</w:t>
            </w:r>
          </w:p>
          <w:p w:rsidR="008F664D" w:rsidRPr="00D203E0" w:rsidRDefault="008F664D" w:rsidP="0013068E">
            <w:pPr>
              <w:jc w:val="both"/>
              <w:rPr>
                <w:color w:val="212121"/>
                <w:sz w:val="26"/>
                <w:szCs w:val="26"/>
              </w:rPr>
            </w:pPr>
            <w:r w:rsidRPr="00D203E0">
              <w:rPr>
                <w:color w:val="212121"/>
                <w:sz w:val="26"/>
                <w:szCs w:val="26"/>
              </w:rPr>
              <w:t xml:space="preserve">- продумать увеличение социальной инфраструктуры в </w:t>
            </w:r>
            <w:proofErr w:type="gramStart"/>
            <w:r w:rsidRPr="00D203E0">
              <w:rPr>
                <w:color w:val="212121"/>
                <w:sz w:val="26"/>
                <w:szCs w:val="26"/>
              </w:rPr>
              <w:t>проекте</w:t>
            </w:r>
            <w:proofErr w:type="gramEnd"/>
            <w:r w:rsidRPr="00D203E0">
              <w:rPr>
                <w:color w:val="212121"/>
                <w:sz w:val="26"/>
                <w:szCs w:val="26"/>
              </w:rPr>
              <w:t>, одна поликлиника не справится с таким приростом населения;</w:t>
            </w:r>
          </w:p>
          <w:p w:rsidR="008F664D" w:rsidRPr="00D203E0" w:rsidRDefault="008F664D" w:rsidP="0013068E">
            <w:pPr>
              <w:jc w:val="both"/>
              <w:rPr>
                <w:color w:val="212121"/>
                <w:sz w:val="26"/>
                <w:szCs w:val="26"/>
              </w:rPr>
            </w:pPr>
            <w:r w:rsidRPr="00D203E0">
              <w:rPr>
                <w:color w:val="212121"/>
                <w:sz w:val="26"/>
                <w:szCs w:val="26"/>
              </w:rPr>
              <w:t xml:space="preserve">- необходимо благоустроить зеленую территорию вдоль канала </w:t>
            </w:r>
            <w:proofErr w:type="gramStart"/>
            <w:r w:rsidRPr="00D203E0">
              <w:rPr>
                <w:color w:val="212121"/>
                <w:sz w:val="26"/>
                <w:szCs w:val="26"/>
              </w:rPr>
              <w:t>Москва-реки</w:t>
            </w:r>
            <w:proofErr w:type="gramEnd"/>
            <w:r w:rsidRPr="00D203E0">
              <w:rPr>
                <w:color w:val="212121"/>
                <w:sz w:val="26"/>
                <w:szCs w:val="26"/>
              </w:rPr>
              <w:t xml:space="preserve"> с превращением ее в полноценную парково-рекреационную зону;</w:t>
            </w:r>
          </w:p>
          <w:p w:rsidR="008F664D" w:rsidRPr="00D203E0" w:rsidRDefault="008F664D" w:rsidP="0013068E">
            <w:pPr>
              <w:jc w:val="both"/>
              <w:rPr>
                <w:color w:val="212121"/>
                <w:sz w:val="26"/>
                <w:szCs w:val="26"/>
              </w:rPr>
            </w:pPr>
            <w:r w:rsidRPr="00D203E0">
              <w:rPr>
                <w:color w:val="212121"/>
                <w:sz w:val="26"/>
                <w:szCs w:val="26"/>
              </w:rPr>
              <w:t xml:space="preserve">- предусмотреть в </w:t>
            </w:r>
            <w:proofErr w:type="gramStart"/>
            <w:r w:rsidRPr="00D203E0">
              <w:rPr>
                <w:color w:val="212121"/>
                <w:sz w:val="26"/>
                <w:szCs w:val="26"/>
              </w:rPr>
              <w:t>проекте</w:t>
            </w:r>
            <w:proofErr w:type="gramEnd"/>
            <w:r w:rsidRPr="00D203E0">
              <w:rPr>
                <w:color w:val="212121"/>
                <w:sz w:val="26"/>
                <w:szCs w:val="26"/>
              </w:rPr>
              <w:t xml:space="preserve"> размещение торговых объектов шаговой доступности;</w:t>
            </w:r>
          </w:p>
          <w:p w:rsidR="008F664D" w:rsidRPr="00D203E0" w:rsidRDefault="008F664D" w:rsidP="0013068E">
            <w:pPr>
              <w:jc w:val="both"/>
              <w:rPr>
                <w:color w:val="212121"/>
                <w:sz w:val="26"/>
                <w:szCs w:val="26"/>
              </w:rPr>
            </w:pPr>
            <w:r w:rsidRPr="00D203E0">
              <w:rPr>
                <w:color w:val="212121"/>
                <w:sz w:val="26"/>
                <w:szCs w:val="26"/>
              </w:rPr>
              <w:t>- увеличить число детских и спортивных площадок в проекте;</w:t>
            </w:r>
          </w:p>
          <w:p w:rsidR="008F664D" w:rsidRPr="00D203E0" w:rsidRDefault="008F664D" w:rsidP="0013068E">
            <w:pPr>
              <w:jc w:val="both"/>
              <w:rPr>
                <w:color w:val="212121"/>
                <w:sz w:val="26"/>
                <w:szCs w:val="26"/>
              </w:rPr>
            </w:pPr>
            <w:r w:rsidRPr="00D203E0">
              <w:rPr>
                <w:color w:val="212121"/>
                <w:sz w:val="26"/>
                <w:szCs w:val="26"/>
              </w:rPr>
              <w:t xml:space="preserve">- рассмотреть возможность увеличения бесплатных парковочных мест или строительства многоуровневого паркинга с возможностью аренды </w:t>
            </w:r>
            <w:proofErr w:type="spellStart"/>
            <w:r w:rsidRPr="00D203E0">
              <w:rPr>
                <w:color w:val="212121"/>
                <w:sz w:val="26"/>
                <w:szCs w:val="26"/>
              </w:rPr>
              <w:t>машино</w:t>
            </w:r>
            <w:proofErr w:type="spellEnd"/>
            <w:r w:rsidRPr="00D203E0">
              <w:rPr>
                <w:color w:val="212121"/>
                <w:sz w:val="26"/>
                <w:szCs w:val="26"/>
              </w:rPr>
              <w:t>-места.</w:t>
            </w:r>
          </w:p>
          <w:p w:rsidR="008F664D" w:rsidRPr="00D203E0" w:rsidRDefault="008F664D" w:rsidP="0013068E">
            <w:pPr>
              <w:jc w:val="both"/>
              <w:rPr>
                <w:color w:val="212121"/>
                <w:sz w:val="26"/>
                <w:szCs w:val="26"/>
              </w:rPr>
            </w:pPr>
            <w:r w:rsidRPr="00D203E0">
              <w:rPr>
                <w:color w:val="212121"/>
                <w:sz w:val="26"/>
                <w:szCs w:val="26"/>
              </w:rPr>
              <w:t>Прошу обратить особое внимание на соблюдение закона о тишине в городе Москве при проведении строительных работ вблизи жилых домов, а также в случае нанесения ущерба строительной техникой выполнить восстановительное благоустройство прилегающих к границам проекта планировки территорий после окончания работ.</w:t>
            </w:r>
          </w:p>
          <w:p w:rsidR="008F664D" w:rsidRPr="00D203E0" w:rsidRDefault="008F664D" w:rsidP="0013068E">
            <w:pPr>
              <w:pStyle w:val="msonormalmailrucssattributepostfix"/>
              <w:spacing w:before="0" w:after="0"/>
              <w:jc w:val="both"/>
              <w:rPr>
                <w:sz w:val="26"/>
                <w:szCs w:val="26"/>
              </w:rPr>
            </w:pPr>
            <w:r w:rsidRPr="00D203E0">
              <w:rPr>
                <w:color w:val="212121"/>
                <w:sz w:val="26"/>
                <w:szCs w:val="26"/>
              </w:rPr>
              <w:t>В целом я поддерживаю необходимость реновации пятиэтажного фонда города Москвы и вынесенные на публичные слушания проекты планировки территории микрорайона 3 района Покровское-</w:t>
            </w:r>
            <w:proofErr w:type="spellStart"/>
            <w:r w:rsidRPr="00D203E0">
              <w:rPr>
                <w:color w:val="212121"/>
                <w:sz w:val="26"/>
                <w:szCs w:val="26"/>
              </w:rPr>
              <w:t>Стрешнево</w:t>
            </w:r>
            <w:proofErr w:type="spellEnd"/>
            <w:r w:rsidRPr="00D203E0">
              <w:rPr>
                <w:color w:val="212121"/>
                <w:sz w:val="26"/>
                <w:szCs w:val="26"/>
              </w:rPr>
              <w:t xml:space="preserve"> СЗАО города Москвы и внесения изменений в правила землепользования и застройки относительно данной территории.</w:t>
            </w:r>
          </w:p>
        </w:tc>
        <w:tc>
          <w:tcPr>
            <w:tcW w:w="850" w:type="dxa"/>
            <w:tcBorders>
              <w:top w:val="single" w:sz="4" w:space="0" w:color="000000"/>
              <w:left w:val="single" w:sz="4" w:space="0" w:color="000000"/>
              <w:bottom w:val="single" w:sz="4" w:space="0" w:color="000000"/>
            </w:tcBorders>
            <w:shd w:val="clear" w:color="auto" w:fill="auto"/>
          </w:tcPr>
          <w:p w:rsidR="008F664D" w:rsidRDefault="008F664D" w:rsidP="006519B7">
            <w:pPr>
              <w:spacing w:line="228" w:lineRule="auto"/>
              <w:jc w:val="both"/>
              <w:rPr>
                <w:color w:val="000000"/>
                <w:sz w:val="26"/>
                <w:szCs w:val="26"/>
              </w:rPr>
            </w:pPr>
            <w:r>
              <w:rPr>
                <w:color w:val="000000"/>
                <w:sz w:val="26"/>
                <w:szCs w:val="26"/>
              </w:rPr>
              <w:lastRenderedPageBreak/>
              <w:t>2302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F664D" w:rsidRPr="001D743F" w:rsidRDefault="008F664D" w:rsidP="004C7F20">
            <w:pPr>
              <w:autoSpaceDE w:val="0"/>
              <w:snapToGrid w:val="0"/>
              <w:spacing w:line="228" w:lineRule="auto"/>
              <w:jc w:val="both"/>
              <w:rPr>
                <w:color w:val="000000"/>
                <w:sz w:val="26"/>
                <w:szCs w:val="26"/>
              </w:rPr>
            </w:pPr>
            <w:r w:rsidRPr="001D743F">
              <w:rPr>
                <w:color w:val="000000"/>
                <w:sz w:val="26"/>
                <w:szCs w:val="26"/>
              </w:rPr>
              <w:t xml:space="preserve">Принято к сведению. </w:t>
            </w:r>
            <w:r w:rsidR="00224339">
              <w:rPr>
                <w:color w:val="000000"/>
                <w:sz w:val="26"/>
                <w:szCs w:val="26"/>
              </w:rPr>
              <w:t xml:space="preserve">Рекомендовать </w:t>
            </w:r>
            <w:proofErr w:type="spellStart"/>
            <w:proofErr w:type="gramStart"/>
            <w:r w:rsidR="00224339">
              <w:rPr>
                <w:color w:val="000000"/>
                <w:sz w:val="26"/>
                <w:szCs w:val="26"/>
              </w:rPr>
              <w:t>р</w:t>
            </w:r>
            <w:r w:rsidRPr="001D743F">
              <w:rPr>
                <w:color w:val="000000"/>
                <w:sz w:val="26"/>
                <w:szCs w:val="26"/>
              </w:rPr>
              <w:t>азра</w:t>
            </w:r>
            <w:r w:rsidR="00224339">
              <w:rPr>
                <w:color w:val="000000"/>
                <w:sz w:val="26"/>
                <w:szCs w:val="26"/>
              </w:rPr>
              <w:t>-</w:t>
            </w:r>
            <w:r w:rsidRPr="001D743F">
              <w:rPr>
                <w:color w:val="000000"/>
                <w:sz w:val="26"/>
                <w:szCs w:val="26"/>
              </w:rPr>
              <w:t>ботчикам</w:t>
            </w:r>
            <w:proofErr w:type="spellEnd"/>
            <w:proofErr w:type="gramEnd"/>
            <w:r w:rsidRPr="001D743F">
              <w:rPr>
                <w:color w:val="000000"/>
                <w:sz w:val="26"/>
                <w:szCs w:val="26"/>
              </w:rPr>
              <w:t xml:space="preserve"> проекта рас</w:t>
            </w:r>
            <w:r w:rsidR="00224339">
              <w:rPr>
                <w:color w:val="000000"/>
                <w:sz w:val="26"/>
                <w:szCs w:val="26"/>
              </w:rPr>
              <w:t>-</w:t>
            </w:r>
            <w:r w:rsidRPr="001D743F">
              <w:rPr>
                <w:color w:val="000000"/>
                <w:sz w:val="26"/>
                <w:szCs w:val="26"/>
              </w:rPr>
              <w:t>смотреть возможность учета.</w:t>
            </w:r>
          </w:p>
        </w:tc>
      </w:tr>
    </w:tbl>
    <w:p w:rsidR="002E6137" w:rsidRPr="00215148" w:rsidRDefault="002E6137" w:rsidP="004C7F20">
      <w:pPr>
        <w:spacing w:line="228" w:lineRule="auto"/>
        <w:jc w:val="both"/>
        <w:rPr>
          <w:color w:val="000000"/>
          <w:sz w:val="27"/>
          <w:szCs w:val="27"/>
        </w:rPr>
      </w:pPr>
    </w:p>
    <w:p w:rsidR="002E6137" w:rsidRPr="00215148" w:rsidRDefault="002E6137" w:rsidP="004C7F20">
      <w:pPr>
        <w:spacing w:line="228" w:lineRule="auto"/>
        <w:jc w:val="both"/>
        <w:rPr>
          <w:color w:val="000000"/>
          <w:sz w:val="28"/>
          <w:szCs w:val="27"/>
        </w:rPr>
      </w:pPr>
      <w:r w:rsidRPr="00215148">
        <w:rPr>
          <w:b/>
          <w:color w:val="000000"/>
          <w:sz w:val="28"/>
          <w:szCs w:val="27"/>
        </w:rPr>
        <w:t xml:space="preserve">Выводы и рекомендации Комиссии по </w:t>
      </w:r>
      <w:r w:rsidR="00937DE1" w:rsidRPr="00215148">
        <w:rPr>
          <w:b/>
          <w:color w:val="000000"/>
          <w:sz w:val="28"/>
          <w:szCs w:val="27"/>
        </w:rPr>
        <w:t>«Проекту планировки территории микрорайона 3 района Покровское-</w:t>
      </w:r>
      <w:proofErr w:type="spellStart"/>
      <w:r w:rsidR="00937DE1" w:rsidRPr="00215148">
        <w:rPr>
          <w:b/>
          <w:color w:val="000000"/>
          <w:sz w:val="28"/>
          <w:szCs w:val="27"/>
        </w:rPr>
        <w:t>Стрешнево</w:t>
      </w:r>
      <w:proofErr w:type="spellEnd"/>
      <w:r w:rsidR="00937DE1" w:rsidRPr="00215148">
        <w:rPr>
          <w:b/>
          <w:color w:val="000000"/>
          <w:sz w:val="28"/>
          <w:szCs w:val="27"/>
        </w:rPr>
        <w:t xml:space="preserve"> (СЗАО) в целях реализации Программы реновации жилищного фонда в городе Москве»</w:t>
      </w:r>
      <w:r w:rsidRPr="00215148">
        <w:rPr>
          <w:b/>
          <w:color w:val="000000"/>
          <w:sz w:val="28"/>
          <w:szCs w:val="27"/>
        </w:rPr>
        <w:t>:</w:t>
      </w:r>
    </w:p>
    <w:p w:rsidR="002E6137" w:rsidRPr="00215148" w:rsidRDefault="002E6137" w:rsidP="004C7F20">
      <w:pPr>
        <w:spacing w:line="228" w:lineRule="auto"/>
        <w:ind w:firstLine="708"/>
        <w:jc w:val="both"/>
        <w:rPr>
          <w:color w:val="000000"/>
          <w:sz w:val="28"/>
          <w:szCs w:val="27"/>
        </w:rPr>
      </w:pPr>
      <w:r w:rsidRPr="00215148">
        <w:rPr>
          <w:color w:val="000000"/>
          <w:sz w:val="28"/>
          <w:szCs w:val="27"/>
        </w:rPr>
        <w:t xml:space="preserve">1) Считать публичные слушания по </w:t>
      </w:r>
      <w:r w:rsidR="00937DE1" w:rsidRPr="00215148">
        <w:rPr>
          <w:color w:val="000000"/>
          <w:sz w:val="28"/>
          <w:szCs w:val="27"/>
        </w:rPr>
        <w:t>«Проекту планировки территории микрорайона 3 района Покровское-</w:t>
      </w:r>
      <w:proofErr w:type="spellStart"/>
      <w:r w:rsidR="00937DE1" w:rsidRPr="00215148">
        <w:rPr>
          <w:color w:val="000000"/>
          <w:sz w:val="28"/>
          <w:szCs w:val="27"/>
        </w:rPr>
        <w:t>Стрешнево</w:t>
      </w:r>
      <w:proofErr w:type="spellEnd"/>
      <w:r w:rsidR="00937DE1" w:rsidRPr="00215148">
        <w:rPr>
          <w:color w:val="000000"/>
          <w:sz w:val="28"/>
          <w:szCs w:val="27"/>
        </w:rPr>
        <w:t xml:space="preserve"> (СЗАО) в целях реализации Программы реновации жилищного фонда в городе Москве»</w:t>
      </w:r>
      <w:r w:rsidRPr="00215148">
        <w:rPr>
          <w:color w:val="000000"/>
          <w:sz w:val="28"/>
          <w:szCs w:val="27"/>
        </w:rPr>
        <w:t xml:space="preserve">, </w:t>
      </w:r>
      <w:proofErr w:type="gramStart"/>
      <w:r w:rsidRPr="00215148">
        <w:rPr>
          <w:color w:val="000000"/>
          <w:sz w:val="28"/>
          <w:szCs w:val="27"/>
        </w:rPr>
        <w:t>состоявшимися</w:t>
      </w:r>
      <w:proofErr w:type="gramEnd"/>
      <w:r w:rsidRPr="00215148">
        <w:rPr>
          <w:color w:val="000000"/>
          <w:sz w:val="28"/>
          <w:szCs w:val="27"/>
        </w:rPr>
        <w:t xml:space="preserve"> и проведенными в соответствии с действующим градостроительным законодатель</w:t>
      </w:r>
      <w:r w:rsidR="000F12D3">
        <w:rPr>
          <w:color w:val="000000"/>
          <w:sz w:val="28"/>
          <w:szCs w:val="27"/>
        </w:rPr>
        <w:t>-</w:t>
      </w:r>
      <w:proofErr w:type="spellStart"/>
      <w:r w:rsidRPr="00215148">
        <w:rPr>
          <w:color w:val="000000"/>
          <w:sz w:val="28"/>
          <w:szCs w:val="27"/>
        </w:rPr>
        <w:t>ством</w:t>
      </w:r>
      <w:proofErr w:type="spellEnd"/>
      <w:r w:rsidRPr="00215148">
        <w:rPr>
          <w:color w:val="000000"/>
          <w:sz w:val="28"/>
          <w:szCs w:val="27"/>
        </w:rPr>
        <w:t>;</w:t>
      </w:r>
    </w:p>
    <w:p w:rsidR="002E6137" w:rsidRPr="00215148" w:rsidRDefault="002E6137" w:rsidP="004C7F20">
      <w:pPr>
        <w:spacing w:line="228" w:lineRule="auto"/>
        <w:ind w:firstLine="708"/>
        <w:jc w:val="both"/>
        <w:rPr>
          <w:b/>
          <w:color w:val="000000"/>
          <w:sz w:val="28"/>
          <w:szCs w:val="27"/>
        </w:rPr>
      </w:pPr>
      <w:r w:rsidRPr="00215148">
        <w:rPr>
          <w:color w:val="000000"/>
          <w:sz w:val="28"/>
          <w:szCs w:val="27"/>
        </w:rPr>
        <w:t>2) Рекомендовать разработчику рассмотреть предложения и замечания, поступившие в ходе проведения публичных слушаний.</w:t>
      </w:r>
    </w:p>
    <w:p w:rsidR="0002595E" w:rsidRDefault="0002595E" w:rsidP="0002595E">
      <w:pPr>
        <w:jc w:val="both"/>
      </w:pPr>
    </w:p>
    <w:p w:rsidR="0002595E" w:rsidRDefault="0002595E" w:rsidP="0002595E">
      <w:pPr>
        <w:jc w:val="both"/>
      </w:pPr>
    </w:p>
    <w:p w:rsidR="0002595E" w:rsidRPr="007C022F" w:rsidRDefault="0002595E" w:rsidP="0002595E">
      <w:pPr>
        <w:jc w:val="both"/>
        <w:rPr>
          <w:rFonts w:eastAsiaTheme="minorHAnsi"/>
          <w:i/>
          <w:color w:val="000000" w:themeColor="text1"/>
          <w:szCs w:val="22"/>
          <w:lang w:eastAsia="en-US"/>
        </w:rPr>
      </w:pPr>
      <w:bookmarkStart w:id="0" w:name="_GoBack"/>
      <w:bookmarkEnd w:id="0"/>
      <w:r w:rsidRPr="007C022F">
        <w:rPr>
          <w:rFonts w:eastAsiaTheme="minorHAnsi"/>
          <w:i/>
          <w:color w:val="000000" w:themeColor="text1"/>
          <w:szCs w:val="22"/>
          <w:lang w:eastAsia="en-US"/>
        </w:rPr>
        <w:t xml:space="preserve">Члены комиссии (оригинал документа </w:t>
      </w:r>
      <w:proofErr w:type="gramStart"/>
      <w:r w:rsidRPr="007C022F">
        <w:rPr>
          <w:rFonts w:eastAsiaTheme="minorHAnsi"/>
          <w:i/>
          <w:color w:val="000000" w:themeColor="text1"/>
          <w:szCs w:val="22"/>
          <w:lang w:eastAsia="en-US"/>
        </w:rPr>
        <w:t>подписан и размещен</w:t>
      </w:r>
      <w:proofErr w:type="gramEnd"/>
      <w:r w:rsidRPr="007C022F">
        <w:rPr>
          <w:rFonts w:eastAsiaTheme="minorHAnsi"/>
          <w:i/>
          <w:color w:val="000000" w:themeColor="text1"/>
          <w:szCs w:val="22"/>
          <w:lang w:eastAsia="en-US"/>
        </w:rPr>
        <w:t xml:space="preserve"> на официальном сайте префектуры СЗАО: </w:t>
      </w:r>
      <w:hyperlink r:id="rId22" w:history="1">
        <w:r w:rsidRPr="007C022F">
          <w:rPr>
            <w:rFonts w:eastAsiaTheme="minorHAnsi"/>
            <w:i/>
            <w:color w:val="0000FF" w:themeColor="hyperlink"/>
            <w:szCs w:val="22"/>
            <w:u w:val="single"/>
            <w:lang w:eastAsia="en-US"/>
          </w:rPr>
          <w:t>www.szao.mos.ru</w:t>
        </w:r>
      </w:hyperlink>
      <w:r w:rsidRPr="007C022F">
        <w:rPr>
          <w:rFonts w:eastAsiaTheme="minorHAnsi"/>
          <w:i/>
          <w:color w:val="000000" w:themeColor="text1"/>
          <w:szCs w:val="22"/>
          <w:lang w:eastAsia="en-US"/>
        </w:rPr>
        <w:t>)</w:t>
      </w:r>
    </w:p>
    <w:p w:rsidR="00065680" w:rsidRPr="00215148" w:rsidRDefault="004A6FC5" w:rsidP="004C7F20">
      <w:pPr>
        <w:spacing w:line="228" w:lineRule="auto"/>
        <w:rPr>
          <w:b/>
          <w:sz w:val="28"/>
          <w:szCs w:val="28"/>
        </w:rPr>
      </w:pPr>
      <w:r w:rsidRPr="00215148">
        <w:t xml:space="preserve">    </w:t>
      </w:r>
      <w:r w:rsidR="00065680" w:rsidRPr="00215148">
        <w:rPr>
          <w:b/>
        </w:rPr>
        <w:t xml:space="preserve">                                                     </w:t>
      </w:r>
      <w:r w:rsidR="00065680" w:rsidRPr="00215148">
        <w:rPr>
          <w:b/>
          <w:sz w:val="22"/>
        </w:rPr>
        <w:t xml:space="preserve">                                                 </w:t>
      </w:r>
    </w:p>
    <w:sectPr w:rsidR="00065680" w:rsidRPr="00215148" w:rsidSect="00EE6769">
      <w:footerReference w:type="default" r:id="rId23"/>
      <w:pgSz w:w="11906" w:h="16838"/>
      <w:pgMar w:top="426" w:right="566" w:bottom="567"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3E8" w:rsidRDefault="000863E8">
      <w:r>
        <w:separator/>
      </w:r>
    </w:p>
  </w:endnote>
  <w:endnote w:type="continuationSeparator" w:id="0">
    <w:p w:rsidR="000863E8" w:rsidRDefault="0008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Helvetica Neue">
    <w:altName w:val="Times New Roman"/>
    <w:panose1 w:val="020B0604020202020204"/>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D00" w:rsidRDefault="00F41D00">
    <w:pPr>
      <w:pStyle w:val="af6"/>
      <w:jc w:val="right"/>
    </w:pPr>
    <w:r>
      <w:fldChar w:fldCharType="begin"/>
    </w:r>
    <w:r>
      <w:instrText xml:space="preserve"> PAGE </w:instrText>
    </w:r>
    <w:r>
      <w:fldChar w:fldCharType="separate"/>
    </w:r>
    <w:r w:rsidR="0002595E">
      <w:rPr>
        <w:noProof/>
      </w:rPr>
      <w:t>45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3E8" w:rsidRDefault="000863E8">
      <w:r>
        <w:separator/>
      </w:r>
    </w:p>
  </w:footnote>
  <w:footnote w:type="continuationSeparator" w:id="0">
    <w:p w:rsidR="000863E8" w:rsidRDefault="000863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5"/>
    <w:lvl w:ilvl="0">
      <w:start w:val="1"/>
      <w:numFmt w:val="decimal"/>
      <w:lvlText w:val="%1."/>
      <w:lvlJc w:val="left"/>
      <w:pPr>
        <w:tabs>
          <w:tab w:val="num" w:pos="0"/>
        </w:tabs>
        <w:ind w:left="720" w:hanging="360"/>
      </w:pPr>
      <w:rPr>
        <w:rFonts w:hint="default"/>
      </w:rPr>
    </w:lvl>
  </w:abstractNum>
  <w:abstractNum w:abstractNumId="2">
    <w:nsid w:val="00000003"/>
    <w:multiLevelType w:val="singleLevel"/>
    <w:tmpl w:val="00000003"/>
    <w:name w:val="WW8Num7"/>
    <w:lvl w:ilvl="0">
      <w:start w:val="1"/>
      <w:numFmt w:val="decimal"/>
      <w:lvlText w:val="%1."/>
      <w:lvlJc w:val="left"/>
      <w:pPr>
        <w:tabs>
          <w:tab w:val="num" w:pos="0"/>
        </w:tabs>
        <w:ind w:left="720" w:hanging="360"/>
      </w:pPr>
      <w:rPr>
        <w:rFonts w:hint="default"/>
      </w:rPr>
    </w:lvl>
  </w:abstractNum>
  <w:abstractNum w:abstractNumId="3">
    <w:nsid w:val="00000004"/>
    <w:multiLevelType w:val="singleLevel"/>
    <w:tmpl w:val="00000004"/>
    <w:name w:val="WW8Num12"/>
    <w:lvl w:ilvl="0">
      <w:start w:val="1"/>
      <w:numFmt w:val="decimal"/>
      <w:lvlText w:val="%1."/>
      <w:lvlJc w:val="left"/>
      <w:pPr>
        <w:tabs>
          <w:tab w:val="num" w:pos="0"/>
        </w:tabs>
        <w:ind w:left="720" w:hanging="360"/>
      </w:pPr>
      <w:rPr>
        <w:rFonts w:hint="default"/>
      </w:rPr>
    </w:lvl>
  </w:abstractNum>
  <w:abstractNum w:abstractNumId="4">
    <w:nsid w:val="00000005"/>
    <w:multiLevelType w:val="singleLevel"/>
    <w:tmpl w:val="00000005"/>
    <w:name w:val="WW8Num13"/>
    <w:lvl w:ilvl="0">
      <w:start w:val="1"/>
      <w:numFmt w:val="decimal"/>
      <w:lvlText w:val="%1."/>
      <w:lvlJc w:val="left"/>
      <w:pPr>
        <w:tabs>
          <w:tab w:val="num" w:pos="0"/>
        </w:tabs>
        <w:ind w:left="720" w:hanging="360"/>
      </w:pPr>
      <w:rPr>
        <w:rFonts w:hint="default"/>
      </w:rPr>
    </w:lvl>
  </w:abstractNum>
  <w:abstractNum w:abstractNumId="5">
    <w:nsid w:val="00000006"/>
    <w:multiLevelType w:val="singleLevel"/>
    <w:tmpl w:val="00000006"/>
    <w:name w:val="WW8Num15"/>
    <w:lvl w:ilvl="0">
      <w:start w:val="1"/>
      <w:numFmt w:val="decimal"/>
      <w:lvlText w:val="%1."/>
      <w:lvlJc w:val="left"/>
      <w:pPr>
        <w:tabs>
          <w:tab w:val="num" w:pos="0"/>
        </w:tabs>
        <w:ind w:left="720" w:hanging="360"/>
      </w:pPr>
      <w:rPr>
        <w:rFonts w:hint="default"/>
      </w:rPr>
    </w:lvl>
  </w:abstractNum>
  <w:abstractNum w:abstractNumId="6">
    <w:nsid w:val="00000007"/>
    <w:multiLevelType w:val="singleLevel"/>
    <w:tmpl w:val="00000007"/>
    <w:name w:val="WW8Num17"/>
    <w:lvl w:ilvl="0">
      <w:start w:val="1"/>
      <w:numFmt w:val="decimal"/>
      <w:lvlText w:val="%1."/>
      <w:lvlJc w:val="left"/>
      <w:pPr>
        <w:tabs>
          <w:tab w:val="num" w:pos="0"/>
        </w:tabs>
        <w:ind w:left="720" w:hanging="360"/>
      </w:pPr>
      <w:rPr>
        <w:rFonts w:hint="default"/>
      </w:rPr>
    </w:lvl>
  </w:abstractNum>
  <w:abstractNum w:abstractNumId="7">
    <w:nsid w:val="00000008"/>
    <w:multiLevelType w:val="singleLevel"/>
    <w:tmpl w:val="00000008"/>
    <w:name w:val="WW8Num18"/>
    <w:lvl w:ilvl="0">
      <w:start w:val="1"/>
      <w:numFmt w:val="decimal"/>
      <w:lvlText w:val="%1."/>
      <w:lvlJc w:val="left"/>
      <w:pPr>
        <w:tabs>
          <w:tab w:val="num" w:pos="0"/>
        </w:tabs>
        <w:ind w:left="720" w:hanging="360"/>
      </w:pPr>
      <w:rPr>
        <w:rFonts w:hint="default"/>
      </w:rPr>
    </w:lvl>
  </w:abstractNum>
  <w:abstractNum w:abstractNumId="8">
    <w:nsid w:val="00000009"/>
    <w:multiLevelType w:val="singleLevel"/>
    <w:tmpl w:val="00000009"/>
    <w:name w:val="WW8Num19"/>
    <w:lvl w:ilvl="0">
      <w:start w:val="1"/>
      <w:numFmt w:val="decimal"/>
      <w:lvlText w:val="%1."/>
      <w:lvlJc w:val="left"/>
      <w:pPr>
        <w:tabs>
          <w:tab w:val="num" w:pos="0"/>
        </w:tabs>
        <w:ind w:left="720" w:hanging="360"/>
      </w:pPr>
      <w:rPr>
        <w:rFonts w:hint="default"/>
      </w:rPr>
    </w:lvl>
  </w:abstractNum>
  <w:abstractNum w:abstractNumId="9">
    <w:nsid w:val="0000000A"/>
    <w:multiLevelType w:val="singleLevel"/>
    <w:tmpl w:val="0000000A"/>
    <w:name w:val="WW8Num20"/>
    <w:lvl w:ilvl="0">
      <w:start w:val="1"/>
      <w:numFmt w:val="decimal"/>
      <w:lvlText w:val="%1."/>
      <w:lvlJc w:val="left"/>
      <w:pPr>
        <w:tabs>
          <w:tab w:val="num" w:pos="0"/>
        </w:tabs>
        <w:ind w:left="720" w:hanging="360"/>
      </w:pPr>
      <w:rPr>
        <w:rFonts w:hint="default"/>
      </w:rPr>
    </w:lvl>
  </w:abstractNum>
  <w:abstractNum w:abstractNumId="10">
    <w:nsid w:val="0000000B"/>
    <w:multiLevelType w:val="singleLevel"/>
    <w:tmpl w:val="0000000B"/>
    <w:name w:val="WW8Num21"/>
    <w:lvl w:ilvl="0">
      <w:start w:val="1"/>
      <w:numFmt w:val="decimal"/>
      <w:lvlText w:val="%1."/>
      <w:lvlJc w:val="left"/>
      <w:pPr>
        <w:tabs>
          <w:tab w:val="num" w:pos="0"/>
        </w:tabs>
        <w:ind w:left="720" w:hanging="360"/>
      </w:pPr>
      <w:rPr>
        <w:rFonts w:hint="default"/>
      </w:rPr>
    </w:lvl>
  </w:abstractNum>
  <w:abstractNum w:abstractNumId="11">
    <w:nsid w:val="0000000C"/>
    <w:multiLevelType w:val="singleLevel"/>
    <w:tmpl w:val="0000000C"/>
    <w:name w:val="WW8Num22"/>
    <w:lvl w:ilvl="0">
      <w:start w:val="1"/>
      <w:numFmt w:val="decimal"/>
      <w:lvlText w:val="%1."/>
      <w:lvlJc w:val="left"/>
      <w:pPr>
        <w:tabs>
          <w:tab w:val="num" w:pos="0"/>
        </w:tabs>
        <w:ind w:left="720" w:hanging="360"/>
      </w:pPr>
      <w:rPr>
        <w:rFonts w:hint="default"/>
      </w:rPr>
    </w:lvl>
  </w:abstractNum>
  <w:abstractNum w:abstractNumId="12">
    <w:nsid w:val="0000000D"/>
    <w:multiLevelType w:val="singleLevel"/>
    <w:tmpl w:val="0000000D"/>
    <w:name w:val="WW8Num24"/>
    <w:lvl w:ilvl="0">
      <w:start w:val="1"/>
      <w:numFmt w:val="decimal"/>
      <w:lvlText w:val="%1."/>
      <w:lvlJc w:val="left"/>
      <w:pPr>
        <w:tabs>
          <w:tab w:val="num" w:pos="0"/>
        </w:tabs>
        <w:ind w:left="720" w:hanging="360"/>
      </w:pPr>
      <w:rPr>
        <w:rFonts w:hint="default"/>
      </w:rPr>
    </w:lvl>
  </w:abstractNum>
  <w:abstractNum w:abstractNumId="13">
    <w:nsid w:val="0000000E"/>
    <w:multiLevelType w:val="singleLevel"/>
    <w:tmpl w:val="0000000E"/>
    <w:name w:val="WW8Num26"/>
    <w:lvl w:ilvl="0">
      <w:start w:val="1"/>
      <w:numFmt w:val="decimal"/>
      <w:lvlText w:val="%1."/>
      <w:lvlJc w:val="left"/>
      <w:pPr>
        <w:tabs>
          <w:tab w:val="num" w:pos="0"/>
        </w:tabs>
        <w:ind w:left="720" w:hanging="360"/>
      </w:pPr>
      <w:rPr>
        <w:rFonts w:hint="default"/>
      </w:rPr>
    </w:lvl>
  </w:abstractNum>
  <w:abstractNum w:abstractNumId="14">
    <w:nsid w:val="0000000F"/>
    <w:multiLevelType w:val="singleLevel"/>
    <w:tmpl w:val="0000000F"/>
    <w:name w:val="WW8Num27"/>
    <w:lvl w:ilvl="0">
      <w:start w:val="1"/>
      <w:numFmt w:val="decimal"/>
      <w:lvlText w:val="%1."/>
      <w:lvlJc w:val="left"/>
      <w:pPr>
        <w:tabs>
          <w:tab w:val="num" w:pos="0"/>
        </w:tabs>
        <w:ind w:left="720" w:hanging="360"/>
      </w:pPr>
      <w:rPr>
        <w:rFonts w:hint="default"/>
      </w:rPr>
    </w:lvl>
  </w:abstractNum>
  <w:abstractNum w:abstractNumId="15">
    <w:nsid w:val="00000010"/>
    <w:multiLevelType w:val="singleLevel"/>
    <w:tmpl w:val="00000010"/>
    <w:name w:val="WW8Num29"/>
    <w:lvl w:ilvl="0">
      <w:start w:val="1"/>
      <w:numFmt w:val="decimal"/>
      <w:lvlText w:val="%1."/>
      <w:lvlJc w:val="left"/>
      <w:pPr>
        <w:tabs>
          <w:tab w:val="num" w:pos="0"/>
        </w:tabs>
        <w:ind w:left="720" w:hanging="360"/>
      </w:pPr>
      <w:rPr>
        <w:rFonts w:hint="default"/>
      </w:rPr>
    </w:lvl>
  </w:abstractNum>
  <w:abstractNum w:abstractNumId="16">
    <w:nsid w:val="00000011"/>
    <w:multiLevelType w:val="singleLevel"/>
    <w:tmpl w:val="00000011"/>
    <w:name w:val="WW8Num30"/>
    <w:lvl w:ilvl="0">
      <w:start w:val="1"/>
      <w:numFmt w:val="decimal"/>
      <w:lvlText w:val="%1."/>
      <w:lvlJc w:val="left"/>
      <w:pPr>
        <w:tabs>
          <w:tab w:val="num" w:pos="0"/>
        </w:tabs>
        <w:ind w:left="720" w:hanging="360"/>
      </w:pPr>
      <w:rPr>
        <w:rFonts w:hint="default"/>
      </w:rPr>
    </w:lvl>
  </w:abstractNum>
  <w:abstractNum w:abstractNumId="17">
    <w:nsid w:val="00000012"/>
    <w:multiLevelType w:val="singleLevel"/>
    <w:tmpl w:val="00000012"/>
    <w:name w:val="WW8Num31"/>
    <w:lvl w:ilvl="0">
      <w:start w:val="1"/>
      <w:numFmt w:val="decimal"/>
      <w:lvlText w:val="%1."/>
      <w:lvlJc w:val="left"/>
      <w:pPr>
        <w:tabs>
          <w:tab w:val="num" w:pos="0"/>
        </w:tabs>
        <w:ind w:left="720" w:hanging="360"/>
      </w:pPr>
      <w:rPr>
        <w:rFonts w:hint="default"/>
      </w:rPr>
    </w:lvl>
  </w:abstractNum>
  <w:abstractNum w:abstractNumId="18">
    <w:nsid w:val="00000013"/>
    <w:multiLevelType w:val="singleLevel"/>
    <w:tmpl w:val="00000013"/>
    <w:name w:val="WW8Num32"/>
    <w:lvl w:ilvl="0">
      <w:start w:val="1"/>
      <w:numFmt w:val="decimal"/>
      <w:lvlText w:val="%1."/>
      <w:lvlJc w:val="left"/>
      <w:pPr>
        <w:tabs>
          <w:tab w:val="num" w:pos="0"/>
        </w:tabs>
        <w:ind w:left="720" w:hanging="360"/>
      </w:pPr>
      <w:rPr>
        <w:rFonts w:hint="default"/>
      </w:rPr>
    </w:lvl>
  </w:abstractNum>
  <w:abstractNum w:abstractNumId="19">
    <w:nsid w:val="00000014"/>
    <w:multiLevelType w:val="singleLevel"/>
    <w:tmpl w:val="00000014"/>
    <w:name w:val="WW8Num33"/>
    <w:lvl w:ilvl="0">
      <w:start w:val="1"/>
      <w:numFmt w:val="decimal"/>
      <w:lvlText w:val="%1."/>
      <w:lvlJc w:val="left"/>
      <w:pPr>
        <w:tabs>
          <w:tab w:val="num" w:pos="0"/>
        </w:tabs>
        <w:ind w:left="720" w:hanging="360"/>
      </w:pPr>
      <w:rPr>
        <w:rFonts w:hint="default"/>
      </w:rPr>
    </w:lvl>
  </w:abstractNum>
  <w:abstractNum w:abstractNumId="20">
    <w:nsid w:val="00000015"/>
    <w:multiLevelType w:val="singleLevel"/>
    <w:tmpl w:val="00000015"/>
    <w:name w:val="WW8Num34"/>
    <w:lvl w:ilvl="0">
      <w:start w:val="1"/>
      <w:numFmt w:val="decimal"/>
      <w:lvlText w:val="%1."/>
      <w:lvlJc w:val="left"/>
      <w:pPr>
        <w:tabs>
          <w:tab w:val="num" w:pos="0"/>
        </w:tabs>
        <w:ind w:left="720" w:hanging="360"/>
      </w:pPr>
      <w:rPr>
        <w:rFonts w:hint="default"/>
      </w:rPr>
    </w:lvl>
  </w:abstractNum>
  <w:abstractNum w:abstractNumId="21">
    <w:nsid w:val="00000016"/>
    <w:multiLevelType w:val="singleLevel"/>
    <w:tmpl w:val="00000016"/>
    <w:name w:val="WW8Num37"/>
    <w:lvl w:ilvl="0">
      <w:start w:val="1"/>
      <w:numFmt w:val="decimal"/>
      <w:lvlText w:val="%1."/>
      <w:lvlJc w:val="left"/>
      <w:pPr>
        <w:tabs>
          <w:tab w:val="num" w:pos="0"/>
        </w:tabs>
        <w:ind w:left="340" w:hanging="170"/>
      </w:pPr>
      <w:rPr>
        <w:rFonts w:hint="default"/>
      </w:rPr>
    </w:lvl>
  </w:abstractNum>
  <w:abstractNum w:abstractNumId="22">
    <w:nsid w:val="00000017"/>
    <w:multiLevelType w:val="singleLevel"/>
    <w:tmpl w:val="00000017"/>
    <w:name w:val="WW8Num38"/>
    <w:lvl w:ilvl="0">
      <w:start w:val="1"/>
      <w:numFmt w:val="decimal"/>
      <w:lvlText w:val="%1."/>
      <w:lvlJc w:val="left"/>
      <w:pPr>
        <w:tabs>
          <w:tab w:val="num" w:pos="0"/>
        </w:tabs>
        <w:ind w:left="720" w:hanging="360"/>
      </w:pPr>
      <w:rPr>
        <w:rFonts w:hint="default"/>
      </w:rPr>
    </w:lvl>
  </w:abstractNum>
  <w:abstractNum w:abstractNumId="23">
    <w:nsid w:val="00000018"/>
    <w:multiLevelType w:val="singleLevel"/>
    <w:tmpl w:val="00000018"/>
    <w:name w:val="WW8Num39"/>
    <w:lvl w:ilvl="0">
      <w:start w:val="1"/>
      <w:numFmt w:val="decimal"/>
      <w:lvlText w:val="%1."/>
      <w:lvlJc w:val="left"/>
      <w:pPr>
        <w:tabs>
          <w:tab w:val="num" w:pos="0"/>
        </w:tabs>
        <w:ind w:left="720" w:hanging="360"/>
      </w:pPr>
      <w:rPr>
        <w:rFonts w:hint="default"/>
      </w:rPr>
    </w:lvl>
  </w:abstractNum>
  <w:abstractNum w:abstractNumId="24">
    <w:nsid w:val="00000019"/>
    <w:multiLevelType w:val="singleLevel"/>
    <w:tmpl w:val="00000019"/>
    <w:name w:val="WW8Num41"/>
    <w:lvl w:ilvl="0">
      <w:start w:val="1"/>
      <w:numFmt w:val="decimal"/>
      <w:lvlText w:val="%1."/>
      <w:lvlJc w:val="left"/>
      <w:pPr>
        <w:tabs>
          <w:tab w:val="num" w:pos="0"/>
        </w:tabs>
        <w:ind w:left="720" w:hanging="360"/>
      </w:pPr>
      <w:rPr>
        <w:rFonts w:hint="default"/>
      </w:rPr>
    </w:lvl>
  </w:abstractNum>
  <w:abstractNum w:abstractNumId="25">
    <w:nsid w:val="0000001A"/>
    <w:multiLevelType w:val="singleLevel"/>
    <w:tmpl w:val="0000001A"/>
    <w:name w:val="WW8Num42"/>
    <w:lvl w:ilvl="0">
      <w:start w:val="1"/>
      <w:numFmt w:val="decimal"/>
      <w:lvlText w:val="%1."/>
      <w:lvlJc w:val="left"/>
      <w:pPr>
        <w:tabs>
          <w:tab w:val="num" w:pos="0"/>
        </w:tabs>
        <w:ind w:left="720" w:hanging="360"/>
      </w:pPr>
      <w:rPr>
        <w:rFonts w:hint="default"/>
      </w:rPr>
    </w:lvl>
  </w:abstractNum>
  <w:abstractNum w:abstractNumId="26">
    <w:nsid w:val="0000001B"/>
    <w:multiLevelType w:val="singleLevel"/>
    <w:tmpl w:val="0000001B"/>
    <w:name w:val="WW8Num43"/>
    <w:lvl w:ilvl="0">
      <w:start w:val="1"/>
      <w:numFmt w:val="decimal"/>
      <w:lvlText w:val="%1."/>
      <w:lvlJc w:val="left"/>
      <w:pPr>
        <w:tabs>
          <w:tab w:val="num" w:pos="0"/>
        </w:tabs>
        <w:ind w:left="720" w:hanging="360"/>
      </w:pPr>
      <w:rPr>
        <w:rFonts w:hint="default"/>
      </w:rPr>
    </w:lvl>
  </w:abstractNum>
  <w:abstractNum w:abstractNumId="27">
    <w:nsid w:val="0000001C"/>
    <w:multiLevelType w:val="singleLevel"/>
    <w:tmpl w:val="0000001C"/>
    <w:name w:val="WW8Num45"/>
    <w:lvl w:ilvl="0">
      <w:start w:val="1"/>
      <w:numFmt w:val="decimal"/>
      <w:lvlText w:val="%1."/>
      <w:lvlJc w:val="left"/>
      <w:pPr>
        <w:tabs>
          <w:tab w:val="num" w:pos="0"/>
        </w:tabs>
        <w:ind w:left="720" w:hanging="360"/>
      </w:pPr>
      <w:rPr>
        <w:rFonts w:hint="default"/>
      </w:rPr>
    </w:lvl>
  </w:abstractNum>
  <w:abstractNum w:abstractNumId="28">
    <w:nsid w:val="0000001D"/>
    <w:multiLevelType w:val="singleLevel"/>
    <w:tmpl w:val="0000001D"/>
    <w:name w:val="WW8Num47"/>
    <w:lvl w:ilvl="0">
      <w:start w:val="1"/>
      <w:numFmt w:val="decimal"/>
      <w:lvlText w:val="%1."/>
      <w:lvlJc w:val="left"/>
      <w:pPr>
        <w:tabs>
          <w:tab w:val="num" w:pos="0"/>
        </w:tabs>
        <w:ind w:left="720" w:hanging="360"/>
      </w:pPr>
      <w:rPr>
        <w:rFonts w:hint="default"/>
      </w:rPr>
    </w:lvl>
  </w:abstractNum>
  <w:abstractNum w:abstractNumId="29">
    <w:nsid w:val="08B54A31"/>
    <w:multiLevelType w:val="hybridMultilevel"/>
    <w:tmpl w:val="10C6F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AC72CC9"/>
    <w:multiLevelType w:val="hybridMultilevel"/>
    <w:tmpl w:val="69AA20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CDA2F03"/>
    <w:multiLevelType w:val="hybridMultilevel"/>
    <w:tmpl w:val="CF84B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A17904"/>
    <w:multiLevelType w:val="hybridMultilevel"/>
    <w:tmpl w:val="AF7EE44E"/>
    <w:name w:val="WW8Num473"/>
    <w:lvl w:ilvl="0" w:tplc="D4B4A35A">
      <w:start w:val="86"/>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1B33D6C"/>
    <w:multiLevelType w:val="hybridMultilevel"/>
    <w:tmpl w:val="53D6C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6125B26"/>
    <w:multiLevelType w:val="hybridMultilevel"/>
    <w:tmpl w:val="5E6E3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B968C9"/>
    <w:multiLevelType w:val="hybridMultilevel"/>
    <w:tmpl w:val="86223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B153015"/>
    <w:multiLevelType w:val="hybridMultilevel"/>
    <w:tmpl w:val="A44A2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23C18CD"/>
    <w:multiLevelType w:val="hybridMultilevel"/>
    <w:tmpl w:val="64ACA526"/>
    <w:name w:val="WW8Num3322"/>
    <w:lvl w:ilvl="0" w:tplc="8A44D01C">
      <w:start w:val="94"/>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5F27B8C"/>
    <w:multiLevelType w:val="hybridMultilevel"/>
    <w:tmpl w:val="3404FF90"/>
    <w:name w:val="WW8Num332"/>
    <w:lvl w:ilvl="0" w:tplc="76CC02F2">
      <w:start w:val="19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785378"/>
    <w:multiLevelType w:val="hybridMultilevel"/>
    <w:tmpl w:val="56E2B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7212B1C"/>
    <w:multiLevelType w:val="multilevel"/>
    <w:tmpl w:val="29C01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39176154"/>
    <w:multiLevelType w:val="hybridMultilevel"/>
    <w:tmpl w:val="D7380B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A807667"/>
    <w:multiLevelType w:val="hybridMultilevel"/>
    <w:tmpl w:val="36582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B255D0"/>
    <w:multiLevelType w:val="hybridMultilevel"/>
    <w:tmpl w:val="83AC01D6"/>
    <w:name w:val="WW8Num472"/>
    <w:lvl w:ilvl="0" w:tplc="AD5AC300">
      <w:start w:val="56"/>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9825666"/>
    <w:multiLevelType w:val="hybridMultilevel"/>
    <w:tmpl w:val="444208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ADB0922"/>
    <w:multiLevelType w:val="hybridMultilevel"/>
    <w:tmpl w:val="2348F2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C7C6C8E"/>
    <w:multiLevelType w:val="hybridMultilevel"/>
    <w:tmpl w:val="C2C45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B65C27"/>
    <w:multiLevelType w:val="hybridMultilevel"/>
    <w:tmpl w:val="34A890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361DFD"/>
    <w:multiLevelType w:val="hybridMultilevel"/>
    <w:tmpl w:val="1D9A0904"/>
    <w:name w:val="WW8Num4732"/>
    <w:lvl w:ilvl="0" w:tplc="FDC87A36">
      <w:start w:val="123"/>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AB77AD"/>
    <w:multiLevelType w:val="hybridMultilevel"/>
    <w:tmpl w:val="72C46D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A48700D"/>
    <w:multiLevelType w:val="hybridMultilevel"/>
    <w:tmpl w:val="BD3C34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D5D1B15"/>
    <w:multiLevelType w:val="hybridMultilevel"/>
    <w:tmpl w:val="5A08654A"/>
    <w:name w:val="WW8Num47322"/>
    <w:lvl w:ilvl="0" w:tplc="B422314E">
      <w:start w:val="184"/>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956C22"/>
    <w:multiLevelType w:val="hybridMultilevel"/>
    <w:tmpl w:val="F03CB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7"/>
  </w:num>
  <w:num w:numId="3">
    <w:abstractNumId w:val="46"/>
  </w:num>
  <w:num w:numId="4">
    <w:abstractNumId w:val="52"/>
  </w:num>
  <w:num w:numId="5">
    <w:abstractNumId w:val="31"/>
  </w:num>
  <w:num w:numId="6">
    <w:abstractNumId w:val="49"/>
  </w:num>
  <w:num w:numId="7">
    <w:abstractNumId w:val="41"/>
  </w:num>
  <w:num w:numId="8">
    <w:abstractNumId w:val="45"/>
  </w:num>
  <w:num w:numId="9">
    <w:abstractNumId w:val="30"/>
  </w:num>
  <w:num w:numId="10">
    <w:abstractNumId w:val="39"/>
  </w:num>
  <w:num w:numId="11">
    <w:abstractNumId w:val="29"/>
  </w:num>
  <w:num w:numId="12">
    <w:abstractNumId w:val="34"/>
  </w:num>
  <w:num w:numId="13">
    <w:abstractNumId w:val="36"/>
  </w:num>
  <w:num w:numId="14">
    <w:abstractNumId w:val="33"/>
  </w:num>
  <w:num w:numId="15">
    <w:abstractNumId w:val="42"/>
  </w:num>
  <w:num w:numId="16">
    <w:abstractNumId w:val="40"/>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2"/>
  </w:compat>
  <w:rsids>
    <w:rsidRoot w:val="00791A59"/>
    <w:rsid w:val="0000324A"/>
    <w:rsid w:val="00004652"/>
    <w:rsid w:val="00006F77"/>
    <w:rsid w:val="000117DD"/>
    <w:rsid w:val="00012C83"/>
    <w:rsid w:val="0001557D"/>
    <w:rsid w:val="00016970"/>
    <w:rsid w:val="00016D44"/>
    <w:rsid w:val="0002176E"/>
    <w:rsid w:val="00021DA3"/>
    <w:rsid w:val="00022AEC"/>
    <w:rsid w:val="0002595E"/>
    <w:rsid w:val="000271D2"/>
    <w:rsid w:val="00031FCE"/>
    <w:rsid w:val="00036E49"/>
    <w:rsid w:val="00037AB6"/>
    <w:rsid w:val="0004277C"/>
    <w:rsid w:val="000466BF"/>
    <w:rsid w:val="000502F2"/>
    <w:rsid w:val="00050FEB"/>
    <w:rsid w:val="00065680"/>
    <w:rsid w:val="00066411"/>
    <w:rsid w:val="00071E2F"/>
    <w:rsid w:val="00072D95"/>
    <w:rsid w:val="00073D53"/>
    <w:rsid w:val="00076D53"/>
    <w:rsid w:val="000816B5"/>
    <w:rsid w:val="00083068"/>
    <w:rsid w:val="000863E8"/>
    <w:rsid w:val="000927DE"/>
    <w:rsid w:val="0009336A"/>
    <w:rsid w:val="00095837"/>
    <w:rsid w:val="00095DEF"/>
    <w:rsid w:val="000A1228"/>
    <w:rsid w:val="000A3C4C"/>
    <w:rsid w:val="000A6EE5"/>
    <w:rsid w:val="000B300E"/>
    <w:rsid w:val="000B339E"/>
    <w:rsid w:val="000B3A2C"/>
    <w:rsid w:val="000B52A7"/>
    <w:rsid w:val="000C0BF4"/>
    <w:rsid w:val="000C77E6"/>
    <w:rsid w:val="000C7E3F"/>
    <w:rsid w:val="000E44E7"/>
    <w:rsid w:val="000F12D3"/>
    <w:rsid w:val="000F1DF7"/>
    <w:rsid w:val="000F42BD"/>
    <w:rsid w:val="000F79DF"/>
    <w:rsid w:val="001026D6"/>
    <w:rsid w:val="001047C5"/>
    <w:rsid w:val="00107E30"/>
    <w:rsid w:val="00111F47"/>
    <w:rsid w:val="00121777"/>
    <w:rsid w:val="0013068E"/>
    <w:rsid w:val="00130B00"/>
    <w:rsid w:val="00134267"/>
    <w:rsid w:val="00136BC2"/>
    <w:rsid w:val="001376E8"/>
    <w:rsid w:val="001406A8"/>
    <w:rsid w:val="00140F9C"/>
    <w:rsid w:val="00142B4B"/>
    <w:rsid w:val="001464F8"/>
    <w:rsid w:val="00146A87"/>
    <w:rsid w:val="00147B64"/>
    <w:rsid w:val="00154394"/>
    <w:rsid w:val="00154DF4"/>
    <w:rsid w:val="001601D0"/>
    <w:rsid w:val="00161474"/>
    <w:rsid w:val="001638B9"/>
    <w:rsid w:val="00163CAF"/>
    <w:rsid w:val="0016515D"/>
    <w:rsid w:val="00165428"/>
    <w:rsid w:val="001804D2"/>
    <w:rsid w:val="00181DA7"/>
    <w:rsid w:val="001832D8"/>
    <w:rsid w:val="001843A6"/>
    <w:rsid w:val="00186DD9"/>
    <w:rsid w:val="00192CEE"/>
    <w:rsid w:val="00194670"/>
    <w:rsid w:val="00196ED1"/>
    <w:rsid w:val="001A261C"/>
    <w:rsid w:val="001A3002"/>
    <w:rsid w:val="001A4358"/>
    <w:rsid w:val="001A4526"/>
    <w:rsid w:val="001A7D3D"/>
    <w:rsid w:val="001C0070"/>
    <w:rsid w:val="001C1D62"/>
    <w:rsid w:val="001C36D9"/>
    <w:rsid w:val="001C7B42"/>
    <w:rsid w:val="001D0636"/>
    <w:rsid w:val="001D4F57"/>
    <w:rsid w:val="001D743F"/>
    <w:rsid w:val="001E48CF"/>
    <w:rsid w:val="001F014B"/>
    <w:rsid w:val="001F5E50"/>
    <w:rsid w:val="001F7281"/>
    <w:rsid w:val="00204D59"/>
    <w:rsid w:val="0020796A"/>
    <w:rsid w:val="00212B03"/>
    <w:rsid w:val="00215148"/>
    <w:rsid w:val="002223DC"/>
    <w:rsid w:val="00223087"/>
    <w:rsid w:val="00224339"/>
    <w:rsid w:val="0022717B"/>
    <w:rsid w:val="00233972"/>
    <w:rsid w:val="00234DF2"/>
    <w:rsid w:val="0023630F"/>
    <w:rsid w:val="00236427"/>
    <w:rsid w:val="00242E86"/>
    <w:rsid w:val="002512E2"/>
    <w:rsid w:val="00251BAA"/>
    <w:rsid w:val="00252431"/>
    <w:rsid w:val="00256085"/>
    <w:rsid w:val="002562D4"/>
    <w:rsid w:val="0025740A"/>
    <w:rsid w:val="00266959"/>
    <w:rsid w:val="0026791D"/>
    <w:rsid w:val="00271E1A"/>
    <w:rsid w:val="00273483"/>
    <w:rsid w:val="00280861"/>
    <w:rsid w:val="00282756"/>
    <w:rsid w:val="00286910"/>
    <w:rsid w:val="002915E4"/>
    <w:rsid w:val="00291F0D"/>
    <w:rsid w:val="00293BC6"/>
    <w:rsid w:val="002947F9"/>
    <w:rsid w:val="002A0FD3"/>
    <w:rsid w:val="002A3EDB"/>
    <w:rsid w:val="002B27D8"/>
    <w:rsid w:val="002B79D5"/>
    <w:rsid w:val="002C3B10"/>
    <w:rsid w:val="002D7293"/>
    <w:rsid w:val="002D75B1"/>
    <w:rsid w:val="002E4B65"/>
    <w:rsid w:val="002E6137"/>
    <w:rsid w:val="002E7166"/>
    <w:rsid w:val="002F33EC"/>
    <w:rsid w:val="002F3552"/>
    <w:rsid w:val="002F41FB"/>
    <w:rsid w:val="002F4746"/>
    <w:rsid w:val="0030015D"/>
    <w:rsid w:val="00303834"/>
    <w:rsid w:val="00305160"/>
    <w:rsid w:val="00307409"/>
    <w:rsid w:val="00311899"/>
    <w:rsid w:val="00311C75"/>
    <w:rsid w:val="0031471A"/>
    <w:rsid w:val="003148E1"/>
    <w:rsid w:val="00314AF7"/>
    <w:rsid w:val="00315EB0"/>
    <w:rsid w:val="00315F19"/>
    <w:rsid w:val="00317778"/>
    <w:rsid w:val="00321532"/>
    <w:rsid w:val="00326DE8"/>
    <w:rsid w:val="00330AA9"/>
    <w:rsid w:val="00332F43"/>
    <w:rsid w:val="003349EE"/>
    <w:rsid w:val="00334C2D"/>
    <w:rsid w:val="003362EE"/>
    <w:rsid w:val="00341127"/>
    <w:rsid w:val="00341315"/>
    <w:rsid w:val="0034169A"/>
    <w:rsid w:val="00343D61"/>
    <w:rsid w:val="00346A3A"/>
    <w:rsid w:val="00347466"/>
    <w:rsid w:val="00347FBD"/>
    <w:rsid w:val="00363C7C"/>
    <w:rsid w:val="003672F4"/>
    <w:rsid w:val="0037008D"/>
    <w:rsid w:val="00370F73"/>
    <w:rsid w:val="003710A7"/>
    <w:rsid w:val="00377103"/>
    <w:rsid w:val="00377607"/>
    <w:rsid w:val="0037764E"/>
    <w:rsid w:val="003819CD"/>
    <w:rsid w:val="00381B77"/>
    <w:rsid w:val="00383CBA"/>
    <w:rsid w:val="00390402"/>
    <w:rsid w:val="0039689B"/>
    <w:rsid w:val="003A13BE"/>
    <w:rsid w:val="003A2731"/>
    <w:rsid w:val="003A36DD"/>
    <w:rsid w:val="003A4488"/>
    <w:rsid w:val="003A5F05"/>
    <w:rsid w:val="003B0D67"/>
    <w:rsid w:val="003B1CA1"/>
    <w:rsid w:val="003C5FE6"/>
    <w:rsid w:val="003D2ED8"/>
    <w:rsid w:val="003D2F69"/>
    <w:rsid w:val="003D41E0"/>
    <w:rsid w:val="003D6055"/>
    <w:rsid w:val="003D6609"/>
    <w:rsid w:val="003D7DDC"/>
    <w:rsid w:val="003E5BFE"/>
    <w:rsid w:val="003E61C6"/>
    <w:rsid w:val="003E6F53"/>
    <w:rsid w:val="003F0CFC"/>
    <w:rsid w:val="003F5BD0"/>
    <w:rsid w:val="00411440"/>
    <w:rsid w:val="00415E32"/>
    <w:rsid w:val="00417783"/>
    <w:rsid w:val="00417908"/>
    <w:rsid w:val="00420CEB"/>
    <w:rsid w:val="004225F7"/>
    <w:rsid w:val="004233FA"/>
    <w:rsid w:val="00423E91"/>
    <w:rsid w:val="00424E4E"/>
    <w:rsid w:val="00426DD0"/>
    <w:rsid w:val="00442AC3"/>
    <w:rsid w:val="0044343F"/>
    <w:rsid w:val="00450E75"/>
    <w:rsid w:val="00452A5E"/>
    <w:rsid w:val="00453087"/>
    <w:rsid w:val="00457B97"/>
    <w:rsid w:val="0046765A"/>
    <w:rsid w:val="00470590"/>
    <w:rsid w:val="00476BDC"/>
    <w:rsid w:val="00476F87"/>
    <w:rsid w:val="00477C09"/>
    <w:rsid w:val="00480748"/>
    <w:rsid w:val="00480E24"/>
    <w:rsid w:val="0048378B"/>
    <w:rsid w:val="004905C4"/>
    <w:rsid w:val="004A0553"/>
    <w:rsid w:val="004A0A24"/>
    <w:rsid w:val="004A2301"/>
    <w:rsid w:val="004A4E9D"/>
    <w:rsid w:val="004A5C25"/>
    <w:rsid w:val="004A6FC5"/>
    <w:rsid w:val="004B0121"/>
    <w:rsid w:val="004B1684"/>
    <w:rsid w:val="004B2F3D"/>
    <w:rsid w:val="004B3680"/>
    <w:rsid w:val="004B4FF6"/>
    <w:rsid w:val="004B5F21"/>
    <w:rsid w:val="004B6910"/>
    <w:rsid w:val="004C4D73"/>
    <w:rsid w:val="004C51DB"/>
    <w:rsid w:val="004C65F0"/>
    <w:rsid w:val="004C7F20"/>
    <w:rsid w:val="004E05FB"/>
    <w:rsid w:val="004E7D99"/>
    <w:rsid w:val="004F021F"/>
    <w:rsid w:val="004F0249"/>
    <w:rsid w:val="004F0557"/>
    <w:rsid w:val="005037FC"/>
    <w:rsid w:val="0050473D"/>
    <w:rsid w:val="005109BA"/>
    <w:rsid w:val="00511697"/>
    <w:rsid w:val="00525F35"/>
    <w:rsid w:val="0052796E"/>
    <w:rsid w:val="00530185"/>
    <w:rsid w:val="00534429"/>
    <w:rsid w:val="00535E23"/>
    <w:rsid w:val="005372A1"/>
    <w:rsid w:val="00543794"/>
    <w:rsid w:val="005452AC"/>
    <w:rsid w:val="005610F7"/>
    <w:rsid w:val="00563135"/>
    <w:rsid w:val="005632AD"/>
    <w:rsid w:val="00565432"/>
    <w:rsid w:val="00566C71"/>
    <w:rsid w:val="005734E6"/>
    <w:rsid w:val="00573972"/>
    <w:rsid w:val="005749DB"/>
    <w:rsid w:val="005775E2"/>
    <w:rsid w:val="0057795C"/>
    <w:rsid w:val="00577BCF"/>
    <w:rsid w:val="00587004"/>
    <w:rsid w:val="00590F8A"/>
    <w:rsid w:val="00594B4E"/>
    <w:rsid w:val="0059579A"/>
    <w:rsid w:val="005A5F6B"/>
    <w:rsid w:val="005B08BF"/>
    <w:rsid w:val="005B0ABF"/>
    <w:rsid w:val="005B17E1"/>
    <w:rsid w:val="005C2BA5"/>
    <w:rsid w:val="005C74A3"/>
    <w:rsid w:val="005D650C"/>
    <w:rsid w:val="005E0A4E"/>
    <w:rsid w:val="005E2D47"/>
    <w:rsid w:val="005E2E9A"/>
    <w:rsid w:val="0060051B"/>
    <w:rsid w:val="00610F5F"/>
    <w:rsid w:val="00611D60"/>
    <w:rsid w:val="00611E52"/>
    <w:rsid w:val="00612BE3"/>
    <w:rsid w:val="0061674D"/>
    <w:rsid w:val="006174C4"/>
    <w:rsid w:val="00622C44"/>
    <w:rsid w:val="006245D4"/>
    <w:rsid w:val="00633207"/>
    <w:rsid w:val="00634FE6"/>
    <w:rsid w:val="006434C8"/>
    <w:rsid w:val="006457DA"/>
    <w:rsid w:val="00647A20"/>
    <w:rsid w:val="00650CB3"/>
    <w:rsid w:val="006519B7"/>
    <w:rsid w:val="00654DFD"/>
    <w:rsid w:val="00660DF6"/>
    <w:rsid w:val="00664B17"/>
    <w:rsid w:val="006650A3"/>
    <w:rsid w:val="00675AEA"/>
    <w:rsid w:val="0067601D"/>
    <w:rsid w:val="00680275"/>
    <w:rsid w:val="00682345"/>
    <w:rsid w:val="0069057C"/>
    <w:rsid w:val="006917C2"/>
    <w:rsid w:val="00693232"/>
    <w:rsid w:val="006A1FA7"/>
    <w:rsid w:val="006A2B76"/>
    <w:rsid w:val="006A3E36"/>
    <w:rsid w:val="006A59B4"/>
    <w:rsid w:val="006B1292"/>
    <w:rsid w:val="006B1ECD"/>
    <w:rsid w:val="006B25D0"/>
    <w:rsid w:val="006B5FAE"/>
    <w:rsid w:val="006B7615"/>
    <w:rsid w:val="006C6088"/>
    <w:rsid w:val="006D0841"/>
    <w:rsid w:val="006D1109"/>
    <w:rsid w:val="006D15A1"/>
    <w:rsid w:val="006D2A5B"/>
    <w:rsid w:val="006D2AFA"/>
    <w:rsid w:val="006D35F2"/>
    <w:rsid w:val="006D4933"/>
    <w:rsid w:val="006D6869"/>
    <w:rsid w:val="006E48E5"/>
    <w:rsid w:val="006F158F"/>
    <w:rsid w:val="006F2137"/>
    <w:rsid w:val="006F63A5"/>
    <w:rsid w:val="006F673D"/>
    <w:rsid w:val="00701706"/>
    <w:rsid w:val="00702C4F"/>
    <w:rsid w:val="0070318B"/>
    <w:rsid w:val="00704F6A"/>
    <w:rsid w:val="007058BB"/>
    <w:rsid w:val="007061E2"/>
    <w:rsid w:val="0070705E"/>
    <w:rsid w:val="00707488"/>
    <w:rsid w:val="00707FB9"/>
    <w:rsid w:val="00712078"/>
    <w:rsid w:val="0071387D"/>
    <w:rsid w:val="007146C6"/>
    <w:rsid w:val="007171C1"/>
    <w:rsid w:val="00717A40"/>
    <w:rsid w:val="00722E4B"/>
    <w:rsid w:val="0072335C"/>
    <w:rsid w:val="00726D5F"/>
    <w:rsid w:val="007308E6"/>
    <w:rsid w:val="00730A78"/>
    <w:rsid w:val="00732D9D"/>
    <w:rsid w:val="00742351"/>
    <w:rsid w:val="00743131"/>
    <w:rsid w:val="0074669D"/>
    <w:rsid w:val="00747306"/>
    <w:rsid w:val="007473A5"/>
    <w:rsid w:val="00751864"/>
    <w:rsid w:val="00755BA2"/>
    <w:rsid w:val="00756857"/>
    <w:rsid w:val="007622FD"/>
    <w:rsid w:val="0077209F"/>
    <w:rsid w:val="007749CA"/>
    <w:rsid w:val="007755BD"/>
    <w:rsid w:val="007765FE"/>
    <w:rsid w:val="00782EC5"/>
    <w:rsid w:val="00782FB6"/>
    <w:rsid w:val="00791A59"/>
    <w:rsid w:val="00792C3D"/>
    <w:rsid w:val="00793AA5"/>
    <w:rsid w:val="00797030"/>
    <w:rsid w:val="007979E3"/>
    <w:rsid w:val="007A1E96"/>
    <w:rsid w:val="007B5609"/>
    <w:rsid w:val="007B5736"/>
    <w:rsid w:val="007C163D"/>
    <w:rsid w:val="007C45F6"/>
    <w:rsid w:val="007C70EB"/>
    <w:rsid w:val="007D2CA4"/>
    <w:rsid w:val="007D4A99"/>
    <w:rsid w:val="007D4DCA"/>
    <w:rsid w:val="007E0A2E"/>
    <w:rsid w:val="007F1164"/>
    <w:rsid w:val="007F7952"/>
    <w:rsid w:val="008008F7"/>
    <w:rsid w:val="0080282F"/>
    <w:rsid w:val="00804A36"/>
    <w:rsid w:val="00805658"/>
    <w:rsid w:val="00805C48"/>
    <w:rsid w:val="00810D9D"/>
    <w:rsid w:val="00812A58"/>
    <w:rsid w:val="00813405"/>
    <w:rsid w:val="00815488"/>
    <w:rsid w:val="00820701"/>
    <w:rsid w:val="00820EB5"/>
    <w:rsid w:val="0082150B"/>
    <w:rsid w:val="008249B8"/>
    <w:rsid w:val="00826D39"/>
    <w:rsid w:val="00831277"/>
    <w:rsid w:val="0083326D"/>
    <w:rsid w:val="00833F79"/>
    <w:rsid w:val="0083593E"/>
    <w:rsid w:val="00841A8E"/>
    <w:rsid w:val="0084791B"/>
    <w:rsid w:val="00853EB3"/>
    <w:rsid w:val="00860F18"/>
    <w:rsid w:val="008620AA"/>
    <w:rsid w:val="00876B77"/>
    <w:rsid w:val="00886F7C"/>
    <w:rsid w:val="00895036"/>
    <w:rsid w:val="00897C0A"/>
    <w:rsid w:val="008A2028"/>
    <w:rsid w:val="008A33DA"/>
    <w:rsid w:val="008A3E68"/>
    <w:rsid w:val="008A68A5"/>
    <w:rsid w:val="008B0ACA"/>
    <w:rsid w:val="008B2651"/>
    <w:rsid w:val="008B4BD0"/>
    <w:rsid w:val="008B7062"/>
    <w:rsid w:val="008C0E23"/>
    <w:rsid w:val="008C1879"/>
    <w:rsid w:val="008D1F06"/>
    <w:rsid w:val="008D4023"/>
    <w:rsid w:val="008E06EC"/>
    <w:rsid w:val="008E576B"/>
    <w:rsid w:val="008F5231"/>
    <w:rsid w:val="008F664D"/>
    <w:rsid w:val="008F666C"/>
    <w:rsid w:val="008F6BB3"/>
    <w:rsid w:val="008F6F87"/>
    <w:rsid w:val="008F7B75"/>
    <w:rsid w:val="00910C36"/>
    <w:rsid w:val="00911261"/>
    <w:rsid w:val="009145E1"/>
    <w:rsid w:val="009219E8"/>
    <w:rsid w:val="009249D2"/>
    <w:rsid w:val="009325F5"/>
    <w:rsid w:val="009336DD"/>
    <w:rsid w:val="00933B09"/>
    <w:rsid w:val="00936F17"/>
    <w:rsid w:val="00937DE1"/>
    <w:rsid w:val="00941C33"/>
    <w:rsid w:val="0094683D"/>
    <w:rsid w:val="00950B9E"/>
    <w:rsid w:val="00954A56"/>
    <w:rsid w:val="00957B8F"/>
    <w:rsid w:val="00963839"/>
    <w:rsid w:val="00966460"/>
    <w:rsid w:val="00970FDE"/>
    <w:rsid w:val="00973C71"/>
    <w:rsid w:val="00975165"/>
    <w:rsid w:val="00982843"/>
    <w:rsid w:val="00985A1B"/>
    <w:rsid w:val="009864B7"/>
    <w:rsid w:val="0098717B"/>
    <w:rsid w:val="00987D77"/>
    <w:rsid w:val="0099794D"/>
    <w:rsid w:val="009B1095"/>
    <w:rsid w:val="009B6657"/>
    <w:rsid w:val="009C320C"/>
    <w:rsid w:val="009C6F19"/>
    <w:rsid w:val="009D01B8"/>
    <w:rsid w:val="009D575E"/>
    <w:rsid w:val="009E43F3"/>
    <w:rsid w:val="009E512D"/>
    <w:rsid w:val="009E6E0A"/>
    <w:rsid w:val="009F2387"/>
    <w:rsid w:val="009F51E9"/>
    <w:rsid w:val="00A13F65"/>
    <w:rsid w:val="00A1719F"/>
    <w:rsid w:val="00A17A57"/>
    <w:rsid w:val="00A209D2"/>
    <w:rsid w:val="00A2302B"/>
    <w:rsid w:val="00A2615D"/>
    <w:rsid w:val="00A31C0C"/>
    <w:rsid w:val="00A332DC"/>
    <w:rsid w:val="00A34BEB"/>
    <w:rsid w:val="00A4252A"/>
    <w:rsid w:val="00A50113"/>
    <w:rsid w:val="00A50722"/>
    <w:rsid w:val="00A52CE8"/>
    <w:rsid w:val="00A52DEF"/>
    <w:rsid w:val="00A577D5"/>
    <w:rsid w:val="00A607A2"/>
    <w:rsid w:val="00A60891"/>
    <w:rsid w:val="00A60BE4"/>
    <w:rsid w:val="00A66CB5"/>
    <w:rsid w:val="00A750C1"/>
    <w:rsid w:val="00A80492"/>
    <w:rsid w:val="00A82C7A"/>
    <w:rsid w:val="00A965AC"/>
    <w:rsid w:val="00A96F40"/>
    <w:rsid w:val="00AA606C"/>
    <w:rsid w:val="00AA71E9"/>
    <w:rsid w:val="00AB1CEB"/>
    <w:rsid w:val="00AB3355"/>
    <w:rsid w:val="00AB6896"/>
    <w:rsid w:val="00AB77EC"/>
    <w:rsid w:val="00AC1169"/>
    <w:rsid w:val="00AC2D76"/>
    <w:rsid w:val="00AC4842"/>
    <w:rsid w:val="00AC63AF"/>
    <w:rsid w:val="00AD1677"/>
    <w:rsid w:val="00AD47B2"/>
    <w:rsid w:val="00AD4FF4"/>
    <w:rsid w:val="00AD6271"/>
    <w:rsid w:val="00AE4F0F"/>
    <w:rsid w:val="00AE65D6"/>
    <w:rsid w:val="00AE6F0E"/>
    <w:rsid w:val="00AE74D4"/>
    <w:rsid w:val="00AF1597"/>
    <w:rsid w:val="00AF4785"/>
    <w:rsid w:val="00AF7663"/>
    <w:rsid w:val="00AF7DAE"/>
    <w:rsid w:val="00B05C91"/>
    <w:rsid w:val="00B07230"/>
    <w:rsid w:val="00B155F3"/>
    <w:rsid w:val="00B17565"/>
    <w:rsid w:val="00B2054C"/>
    <w:rsid w:val="00B236AE"/>
    <w:rsid w:val="00B23D22"/>
    <w:rsid w:val="00B253F9"/>
    <w:rsid w:val="00B26967"/>
    <w:rsid w:val="00B2757B"/>
    <w:rsid w:val="00B27B53"/>
    <w:rsid w:val="00B33BB8"/>
    <w:rsid w:val="00B4421A"/>
    <w:rsid w:val="00B47EE9"/>
    <w:rsid w:val="00B52234"/>
    <w:rsid w:val="00B548D5"/>
    <w:rsid w:val="00B54940"/>
    <w:rsid w:val="00B6033D"/>
    <w:rsid w:val="00B62452"/>
    <w:rsid w:val="00B629CE"/>
    <w:rsid w:val="00B64827"/>
    <w:rsid w:val="00B65F1E"/>
    <w:rsid w:val="00B66285"/>
    <w:rsid w:val="00B6634C"/>
    <w:rsid w:val="00B67AD3"/>
    <w:rsid w:val="00B75603"/>
    <w:rsid w:val="00B75EC1"/>
    <w:rsid w:val="00B76F69"/>
    <w:rsid w:val="00B84C0E"/>
    <w:rsid w:val="00B85D06"/>
    <w:rsid w:val="00B92361"/>
    <w:rsid w:val="00B966F4"/>
    <w:rsid w:val="00BA115C"/>
    <w:rsid w:val="00BA1240"/>
    <w:rsid w:val="00BB03B9"/>
    <w:rsid w:val="00BB0911"/>
    <w:rsid w:val="00BB2B0E"/>
    <w:rsid w:val="00BB343C"/>
    <w:rsid w:val="00BB3712"/>
    <w:rsid w:val="00BB4ADF"/>
    <w:rsid w:val="00BB5329"/>
    <w:rsid w:val="00BB687B"/>
    <w:rsid w:val="00BC4C14"/>
    <w:rsid w:val="00BC5494"/>
    <w:rsid w:val="00BC63C5"/>
    <w:rsid w:val="00BD05DD"/>
    <w:rsid w:val="00BE0193"/>
    <w:rsid w:val="00BE24AF"/>
    <w:rsid w:val="00BE29B1"/>
    <w:rsid w:val="00C02E10"/>
    <w:rsid w:val="00C06C69"/>
    <w:rsid w:val="00C101F3"/>
    <w:rsid w:val="00C13CD8"/>
    <w:rsid w:val="00C221B8"/>
    <w:rsid w:val="00C22B34"/>
    <w:rsid w:val="00C246F0"/>
    <w:rsid w:val="00C26CE2"/>
    <w:rsid w:val="00C30045"/>
    <w:rsid w:val="00C310E3"/>
    <w:rsid w:val="00C330B9"/>
    <w:rsid w:val="00C332AF"/>
    <w:rsid w:val="00C43820"/>
    <w:rsid w:val="00C46E99"/>
    <w:rsid w:val="00C628F2"/>
    <w:rsid w:val="00C66461"/>
    <w:rsid w:val="00C66D9B"/>
    <w:rsid w:val="00C7046A"/>
    <w:rsid w:val="00C716FF"/>
    <w:rsid w:val="00C80FF9"/>
    <w:rsid w:val="00C84D3A"/>
    <w:rsid w:val="00C86B91"/>
    <w:rsid w:val="00C91591"/>
    <w:rsid w:val="00C93615"/>
    <w:rsid w:val="00C978B2"/>
    <w:rsid w:val="00CA0618"/>
    <w:rsid w:val="00CA19C5"/>
    <w:rsid w:val="00CA22D1"/>
    <w:rsid w:val="00CA35F8"/>
    <w:rsid w:val="00CA722C"/>
    <w:rsid w:val="00CA7DDD"/>
    <w:rsid w:val="00CB0173"/>
    <w:rsid w:val="00CB1472"/>
    <w:rsid w:val="00CB185A"/>
    <w:rsid w:val="00CB195B"/>
    <w:rsid w:val="00CB4EF1"/>
    <w:rsid w:val="00CC2136"/>
    <w:rsid w:val="00CC34A7"/>
    <w:rsid w:val="00CC6AD8"/>
    <w:rsid w:val="00CD0153"/>
    <w:rsid w:val="00CD0AA0"/>
    <w:rsid w:val="00CD4D2E"/>
    <w:rsid w:val="00CE2088"/>
    <w:rsid w:val="00CE3BB8"/>
    <w:rsid w:val="00CE4F96"/>
    <w:rsid w:val="00CE7720"/>
    <w:rsid w:val="00CF0C68"/>
    <w:rsid w:val="00CF253F"/>
    <w:rsid w:val="00CF4543"/>
    <w:rsid w:val="00CF6677"/>
    <w:rsid w:val="00CF7698"/>
    <w:rsid w:val="00D00B95"/>
    <w:rsid w:val="00D05603"/>
    <w:rsid w:val="00D1279F"/>
    <w:rsid w:val="00D1404F"/>
    <w:rsid w:val="00D15E71"/>
    <w:rsid w:val="00D17043"/>
    <w:rsid w:val="00D203E0"/>
    <w:rsid w:val="00D2695E"/>
    <w:rsid w:val="00D26DFA"/>
    <w:rsid w:val="00D27CA4"/>
    <w:rsid w:val="00D34D31"/>
    <w:rsid w:val="00D422A3"/>
    <w:rsid w:val="00D47F71"/>
    <w:rsid w:val="00D47F8E"/>
    <w:rsid w:val="00D54B5A"/>
    <w:rsid w:val="00D56901"/>
    <w:rsid w:val="00D57903"/>
    <w:rsid w:val="00D60947"/>
    <w:rsid w:val="00D70037"/>
    <w:rsid w:val="00D70A18"/>
    <w:rsid w:val="00D76AD4"/>
    <w:rsid w:val="00D809B8"/>
    <w:rsid w:val="00D82B76"/>
    <w:rsid w:val="00D8449B"/>
    <w:rsid w:val="00D84BF2"/>
    <w:rsid w:val="00D86F83"/>
    <w:rsid w:val="00D96FA4"/>
    <w:rsid w:val="00D97D38"/>
    <w:rsid w:val="00DA3F01"/>
    <w:rsid w:val="00DA69A9"/>
    <w:rsid w:val="00DB2347"/>
    <w:rsid w:val="00DB7661"/>
    <w:rsid w:val="00DC319E"/>
    <w:rsid w:val="00DD294B"/>
    <w:rsid w:val="00DE275A"/>
    <w:rsid w:val="00DE7F9F"/>
    <w:rsid w:val="00DF5B81"/>
    <w:rsid w:val="00E0747B"/>
    <w:rsid w:val="00E11D84"/>
    <w:rsid w:val="00E13FA2"/>
    <w:rsid w:val="00E14C35"/>
    <w:rsid w:val="00E15712"/>
    <w:rsid w:val="00E17764"/>
    <w:rsid w:val="00E20375"/>
    <w:rsid w:val="00E21355"/>
    <w:rsid w:val="00E22B6F"/>
    <w:rsid w:val="00E30066"/>
    <w:rsid w:val="00E31C89"/>
    <w:rsid w:val="00E31C99"/>
    <w:rsid w:val="00E324B7"/>
    <w:rsid w:val="00E35AA5"/>
    <w:rsid w:val="00E455AD"/>
    <w:rsid w:val="00E45B31"/>
    <w:rsid w:val="00E51809"/>
    <w:rsid w:val="00E5421C"/>
    <w:rsid w:val="00E54839"/>
    <w:rsid w:val="00E552BE"/>
    <w:rsid w:val="00E6423D"/>
    <w:rsid w:val="00E64CD2"/>
    <w:rsid w:val="00E755B1"/>
    <w:rsid w:val="00E84423"/>
    <w:rsid w:val="00E85EE0"/>
    <w:rsid w:val="00E926C1"/>
    <w:rsid w:val="00E96241"/>
    <w:rsid w:val="00EA381E"/>
    <w:rsid w:val="00EA3E10"/>
    <w:rsid w:val="00EB017D"/>
    <w:rsid w:val="00EB1690"/>
    <w:rsid w:val="00EB6CF1"/>
    <w:rsid w:val="00EC30DA"/>
    <w:rsid w:val="00EC6532"/>
    <w:rsid w:val="00EC6DAB"/>
    <w:rsid w:val="00ED00E6"/>
    <w:rsid w:val="00ED0368"/>
    <w:rsid w:val="00ED0B85"/>
    <w:rsid w:val="00ED1970"/>
    <w:rsid w:val="00ED400D"/>
    <w:rsid w:val="00ED4A0E"/>
    <w:rsid w:val="00ED5BA7"/>
    <w:rsid w:val="00EE0E5F"/>
    <w:rsid w:val="00EE3A19"/>
    <w:rsid w:val="00EE6769"/>
    <w:rsid w:val="00EF1F35"/>
    <w:rsid w:val="00F02B26"/>
    <w:rsid w:val="00F030AC"/>
    <w:rsid w:val="00F11F7A"/>
    <w:rsid w:val="00F20F4E"/>
    <w:rsid w:val="00F23ED2"/>
    <w:rsid w:val="00F34579"/>
    <w:rsid w:val="00F35EF2"/>
    <w:rsid w:val="00F41D00"/>
    <w:rsid w:val="00F4371A"/>
    <w:rsid w:val="00F43B9E"/>
    <w:rsid w:val="00F44E19"/>
    <w:rsid w:val="00F51FCF"/>
    <w:rsid w:val="00F5531F"/>
    <w:rsid w:val="00F55DC6"/>
    <w:rsid w:val="00F60D8A"/>
    <w:rsid w:val="00F75417"/>
    <w:rsid w:val="00F839F0"/>
    <w:rsid w:val="00F87437"/>
    <w:rsid w:val="00F877A2"/>
    <w:rsid w:val="00F9128F"/>
    <w:rsid w:val="00F91F6B"/>
    <w:rsid w:val="00F91FE0"/>
    <w:rsid w:val="00F9465E"/>
    <w:rsid w:val="00F9603F"/>
    <w:rsid w:val="00F9673B"/>
    <w:rsid w:val="00FA05CD"/>
    <w:rsid w:val="00FA2AED"/>
    <w:rsid w:val="00FA2D1E"/>
    <w:rsid w:val="00FA6F11"/>
    <w:rsid w:val="00FB479C"/>
    <w:rsid w:val="00FB4ACC"/>
    <w:rsid w:val="00FB6751"/>
    <w:rsid w:val="00FB67D0"/>
    <w:rsid w:val="00FC0B85"/>
    <w:rsid w:val="00FC4333"/>
    <w:rsid w:val="00FC4BA3"/>
    <w:rsid w:val="00FC5808"/>
    <w:rsid w:val="00FD50DB"/>
    <w:rsid w:val="00FD58F8"/>
    <w:rsid w:val="00FD7E27"/>
    <w:rsid w:val="00FE3AC0"/>
    <w:rsid w:val="00FE5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0A3"/>
    <w:pPr>
      <w:suppressAutoHyphens/>
    </w:pPr>
    <w:rPr>
      <w:sz w:val="24"/>
      <w:szCs w:val="24"/>
      <w:lang w:eastAsia="ar-SA"/>
    </w:rPr>
  </w:style>
  <w:style w:type="paragraph" w:styleId="1">
    <w:name w:val="heading 1"/>
    <w:basedOn w:val="a"/>
    <w:next w:val="a0"/>
    <w:qFormat/>
    <w:rsid w:val="006650A3"/>
    <w:pPr>
      <w:numPr>
        <w:numId w:val="1"/>
      </w:numPr>
      <w:suppressAutoHyphens w:val="0"/>
      <w:spacing w:before="280" w:after="280"/>
      <w:outlineLvl w:val="0"/>
    </w:pPr>
    <w:rPr>
      <w:b/>
      <w:bCs/>
      <w:kern w:val="1"/>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6650A3"/>
    <w:rPr>
      <w:rFonts w:ascii="Symbol" w:hAnsi="Symbol" w:cs="Symbol"/>
    </w:rPr>
  </w:style>
  <w:style w:type="character" w:customStyle="1" w:styleId="WW8Num2z0">
    <w:name w:val="WW8Num2z0"/>
    <w:rsid w:val="006650A3"/>
    <w:rPr>
      <w:rFonts w:cs="Times New Roman"/>
    </w:rPr>
  </w:style>
  <w:style w:type="character" w:customStyle="1" w:styleId="WW8Num3z0">
    <w:name w:val="WW8Num3z0"/>
    <w:rsid w:val="006650A3"/>
    <w:rPr>
      <w:rFonts w:ascii="Arial Unicode MS" w:eastAsia="Arial Unicode MS" w:hAnsi="Arial Unicode MS" w:cs="Arial Unicode MS"/>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WW8Num3z1">
    <w:name w:val="WW8Num3z1"/>
    <w:rsid w:val="006650A3"/>
  </w:style>
  <w:style w:type="character" w:customStyle="1" w:styleId="WW8Num3z2">
    <w:name w:val="WW8Num3z2"/>
    <w:rsid w:val="006650A3"/>
  </w:style>
  <w:style w:type="character" w:customStyle="1" w:styleId="WW8Num3z3">
    <w:name w:val="WW8Num3z3"/>
    <w:rsid w:val="006650A3"/>
  </w:style>
  <w:style w:type="character" w:customStyle="1" w:styleId="WW8Num3z4">
    <w:name w:val="WW8Num3z4"/>
    <w:rsid w:val="006650A3"/>
  </w:style>
  <w:style w:type="character" w:customStyle="1" w:styleId="WW8Num3z5">
    <w:name w:val="WW8Num3z5"/>
    <w:rsid w:val="006650A3"/>
  </w:style>
  <w:style w:type="character" w:customStyle="1" w:styleId="WW8Num3z6">
    <w:name w:val="WW8Num3z6"/>
    <w:rsid w:val="006650A3"/>
  </w:style>
  <w:style w:type="character" w:customStyle="1" w:styleId="WW8Num3z7">
    <w:name w:val="WW8Num3z7"/>
    <w:rsid w:val="006650A3"/>
  </w:style>
  <w:style w:type="character" w:customStyle="1" w:styleId="WW8Num3z8">
    <w:name w:val="WW8Num3z8"/>
    <w:rsid w:val="006650A3"/>
  </w:style>
  <w:style w:type="character" w:customStyle="1" w:styleId="WW8Num4z0">
    <w:name w:val="WW8Num4z0"/>
    <w:rsid w:val="006650A3"/>
    <w:rPr>
      <w:rFonts w:hint="default"/>
    </w:rPr>
  </w:style>
  <w:style w:type="character" w:customStyle="1" w:styleId="WW8Num4z1">
    <w:name w:val="WW8Num4z1"/>
    <w:rsid w:val="006650A3"/>
  </w:style>
  <w:style w:type="character" w:customStyle="1" w:styleId="WW8Num4z2">
    <w:name w:val="WW8Num4z2"/>
    <w:rsid w:val="006650A3"/>
  </w:style>
  <w:style w:type="character" w:customStyle="1" w:styleId="WW8Num4z3">
    <w:name w:val="WW8Num4z3"/>
    <w:rsid w:val="006650A3"/>
  </w:style>
  <w:style w:type="character" w:customStyle="1" w:styleId="WW8Num4z4">
    <w:name w:val="WW8Num4z4"/>
    <w:rsid w:val="006650A3"/>
  </w:style>
  <w:style w:type="character" w:customStyle="1" w:styleId="WW8Num4z5">
    <w:name w:val="WW8Num4z5"/>
    <w:rsid w:val="006650A3"/>
  </w:style>
  <w:style w:type="character" w:customStyle="1" w:styleId="WW8Num4z6">
    <w:name w:val="WW8Num4z6"/>
    <w:rsid w:val="006650A3"/>
  </w:style>
  <w:style w:type="character" w:customStyle="1" w:styleId="WW8Num4z7">
    <w:name w:val="WW8Num4z7"/>
    <w:rsid w:val="006650A3"/>
  </w:style>
  <w:style w:type="character" w:customStyle="1" w:styleId="WW8Num4z8">
    <w:name w:val="WW8Num4z8"/>
    <w:rsid w:val="006650A3"/>
  </w:style>
  <w:style w:type="character" w:customStyle="1" w:styleId="WW8Num5z0">
    <w:name w:val="WW8Num5z0"/>
    <w:rsid w:val="006650A3"/>
    <w:rPr>
      <w:rFonts w:hint="default"/>
    </w:rPr>
  </w:style>
  <w:style w:type="character" w:customStyle="1" w:styleId="WW8Num5z1">
    <w:name w:val="WW8Num5z1"/>
    <w:rsid w:val="006650A3"/>
  </w:style>
  <w:style w:type="character" w:customStyle="1" w:styleId="WW8Num5z2">
    <w:name w:val="WW8Num5z2"/>
    <w:rsid w:val="006650A3"/>
  </w:style>
  <w:style w:type="character" w:customStyle="1" w:styleId="WW8Num5z3">
    <w:name w:val="WW8Num5z3"/>
    <w:rsid w:val="006650A3"/>
  </w:style>
  <w:style w:type="character" w:customStyle="1" w:styleId="WW8Num5z4">
    <w:name w:val="WW8Num5z4"/>
    <w:rsid w:val="006650A3"/>
  </w:style>
  <w:style w:type="character" w:customStyle="1" w:styleId="WW8Num5z5">
    <w:name w:val="WW8Num5z5"/>
    <w:rsid w:val="006650A3"/>
  </w:style>
  <w:style w:type="character" w:customStyle="1" w:styleId="WW8Num5z6">
    <w:name w:val="WW8Num5z6"/>
    <w:rsid w:val="006650A3"/>
  </w:style>
  <w:style w:type="character" w:customStyle="1" w:styleId="WW8Num5z7">
    <w:name w:val="WW8Num5z7"/>
    <w:rsid w:val="006650A3"/>
  </w:style>
  <w:style w:type="character" w:customStyle="1" w:styleId="WW8Num5z8">
    <w:name w:val="WW8Num5z8"/>
    <w:rsid w:val="006650A3"/>
  </w:style>
  <w:style w:type="character" w:customStyle="1" w:styleId="WW8Num6z0">
    <w:name w:val="WW8Num6z0"/>
    <w:rsid w:val="006650A3"/>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WW8Num6z1">
    <w:name w:val="WW8Num6z1"/>
    <w:rsid w:val="006650A3"/>
  </w:style>
  <w:style w:type="character" w:customStyle="1" w:styleId="WW8Num6z2">
    <w:name w:val="WW8Num6z2"/>
    <w:rsid w:val="006650A3"/>
  </w:style>
  <w:style w:type="character" w:customStyle="1" w:styleId="WW8Num6z3">
    <w:name w:val="WW8Num6z3"/>
    <w:rsid w:val="006650A3"/>
  </w:style>
  <w:style w:type="character" w:customStyle="1" w:styleId="WW8Num6z4">
    <w:name w:val="WW8Num6z4"/>
    <w:rsid w:val="006650A3"/>
  </w:style>
  <w:style w:type="character" w:customStyle="1" w:styleId="WW8Num6z5">
    <w:name w:val="WW8Num6z5"/>
    <w:rsid w:val="006650A3"/>
  </w:style>
  <w:style w:type="character" w:customStyle="1" w:styleId="WW8Num6z6">
    <w:name w:val="WW8Num6z6"/>
    <w:rsid w:val="006650A3"/>
  </w:style>
  <w:style w:type="character" w:customStyle="1" w:styleId="WW8Num6z7">
    <w:name w:val="WW8Num6z7"/>
    <w:rsid w:val="006650A3"/>
  </w:style>
  <w:style w:type="character" w:customStyle="1" w:styleId="WW8Num6z8">
    <w:name w:val="WW8Num6z8"/>
    <w:rsid w:val="006650A3"/>
  </w:style>
  <w:style w:type="character" w:customStyle="1" w:styleId="WW8Num7z0">
    <w:name w:val="WW8Num7z0"/>
    <w:rsid w:val="006650A3"/>
    <w:rPr>
      <w:rFonts w:hint="default"/>
    </w:rPr>
  </w:style>
  <w:style w:type="character" w:customStyle="1" w:styleId="WW8Num7z1">
    <w:name w:val="WW8Num7z1"/>
    <w:rsid w:val="006650A3"/>
  </w:style>
  <w:style w:type="character" w:customStyle="1" w:styleId="WW8Num7z2">
    <w:name w:val="WW8Num7z2"/>
    <w:rsid w:val="006650A3"/>
  </w:style>
  <w:style w:type="character" w:customStyle="1" w:styleId="WW8Num7z3">
    <w:name w:val="WW8Num7z3"/>
    <w:rsid w:val="006650A3"/>
  </w:style>
  <w:style w:type="character" w:customStyle="1" w:styleId="WW8Num7z4">
    <w:name w:val="WW8Num7z4"/>
    <w:rsid w:val="006650A3"/>
  </w:style>
  <w:style w:type="character" w:customStyle="1" w:styleId="WW8Num7z5">
    <w:name w:val="WW8Num7z5"/>
    <w:rsid w:val="006650A3"/>
  </w:style>
  <w:style w:type="character" w:customStyle="1" w:styleId="WW8Num7z6">
    <w:name w:val="WW8Num7z6"/>
    <w:rsid w:val="006650A3"/>
  </w:style>
  <w:style w:type="character" w:customStyle="1" w:styleId="WW8Num7z7">
    <w:name w:val="WW8Num7z7"/>
    <w:rsid w:val="006650A3"/>
  </w:style>
  <w:style w:type="character" w:customStyle="1" w:styleId="WW8Num7z8">
    <w:name w:val="WW8Num7z8"/>
    <w:rsid w:val="006650A3"/>
  </w:style>
  <w:style w:type="character" w:customStyle="1" w:styleId="WW8Num8z0">
    <w:name w:val="WW8Num8z0"/>
    <w:rsid w:val="006650A3"/>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eastAsia="ru-RU" w:bidi="ru-RU"/>
    </w:rPr>
  </w:style>
  <w:style w:type="character" w:customStyle="1" w:styleId="WW8Num8z1">
    <w:name w:val="WW8Num8z1"/>
    <w:rsid w:val="006650A3"/>
  </w:style>
  <w:style w:type="character" w:customStyle="1" w:styleId="WW8Num8z2">
    <w:name w:val="WW8Num8z2"/>
    <w:rsid w:val="006650A3"/>
  </w:style>
  <w:style w:type="character" w:customStyle="1" w:styleId="WW8Num8z3">
    <w:name w:val="WW8Num8z3"/>
    <w:rsid w:val="006650A3"/>
  </w:style>
  <w:style w:type="character" w:customStyle="1" w:styleId="WW8Num8z4">
    <w:name w:val="WW8Num8z4"/>
    <w:rsid w:val="006650A3"/>
  </w:style>
  <w:style w:type="character" w:customStyle="1" w:styleId="WW8Num8z5">
    <w:name w:val="WW8Num8z5"/>
    <w:rsid w:val="006650A3"/>
  </w:style>
  <w:style w:type="character" w:customStyle="1" w:styleId="WW8Num8z6">
    <w:name w:val="WW8Num8z6"/>
    <w:rsid w:val="006650A3"/>
  </w:style>
  <w:style w:type="character" w:customStyle="1" w:styleId="WW8Num8z7">
    <w:name w:val="WW8Num8z7"/>
    <w:rsid w:val="006650A3"/>
  </w:style>
  <w:style w:type="character" w:customStyle="1" w:styleId="WW8Num8z8">
    <w:name w:val="WW8Num8z8"/>
    <w:rsid w:val="006650A3"/>
  </w:style>
  <w:style w:type="character" w:customStyle="1" w:styleId="WW8Num9z0">
    <w:name w:val="WW8Num9z0"/>
    <w:rsid w:val="006650A3"/>
  </w:style>
  <w:style w:type="character" w:customStyle="1" w:styleId="WW8Num9z1">
    <w:name w:val="WW8Num9z1"/>
    <w:rsid w:val="006650A3"/>
  </w:style>
  <w:style w:type="character" w:customStyle="1" w:styleId="WW8Num9z2">
    <w:name w:val="WW8Num9z2"/>
    <w:rsid w:val="006650A3"/>
  </w:style>
  <w:style w:type="character" w:customStyle="1" w:styleId="WW8Num9z3">
    <w:name w:val="WW8Num9z3"/>
    <w:rsid w:val="006650A3"/>
  </w:style>
  <w:style w:type="character" w:customStyle="1" w:styleId="WW8Num9z4">
    <w:name w:val="WW8Num9z4"/>
    <w:rsid w:val="006650A3"/>
  </w:style>
  <w:style w:type="character" w:customStyle="1" w:styleId="WW8Num9z5">
    <w:name w:val="WW8Num9z5"/>
    <w:rsid w:val="006650A3"/>
  </w:style>
  <w:style w:type="character" w:customStyle="1" w:styleId="WW8Num9z6">
    <w:name w:val="WW8Num9z6"/>
    <w:rsid w:val="006650A3"/>
  </w:style>
  <w:style w:type="character" w:customStyle="1" w:styleId="WW8Num9z7">
    <w:name w:val="WW8Num9z7"/>
    <w:rsid w:val="006650A3"/>
  </w:style>
  <w:style w:type="character" w:customStyle="1" w:styleId="WW8Num9z8">
    <w:name w:val="WW8Num9z8"/>
    <w:rsid w:val="006650A3"/>
  </w:style>
  <w:style w:type="character" w:customStyle="1" w:styleId="WW8Num10z0">
    <w:name w:val="WW8Num10z0"/>
    <w:rsid w:val="006650A3"/>
    <w:rPr>
      <w:rFonts w:hint="default"/>
    </w:rPr>
  </w:style>
  <w:style w:type="character" w:customStyle="1" w:styleId="WW8Num10z1">
    <w:name w:val="WW8Num10z1"/>
    <w:rsid w:val="006650A3"/>
  </w:style>
  <w:style w:type="character" w:customStyle="1" w:styleId="WW8Num10z2">
    <w:name w:val="WW8Num10z2"/>
    <w:rsid w:val="006650A3"/>
  </w:style>
  <w:style w:type="character" w:customStyle="1" w:styleId="WW8Num10z3">
    <w:name w:val="WW8Num10z3"/>
    <w:rsid w:val="006650A3"/>
  </w:style>
  <w:style w:type="character" w:customStyle="1" w:styleId="WW8Num10z4">
    <w:name w:val="WW8Num10z4"/>
    <w:rsid w:val="006650A3"/>
  </w:style>
  <w:style w:type="character" w:customStyle="1" w:styleId="WW8Num10z5">
    <w:name w:val="WW8Num10z5"/>
    <w:rsid w:val="006650A3"/>
  </w:style>
  <w:style w:type="character" w:customStyle="1" w:styleId="WW8Num10z6">
    <w:name w:val="WW8Num10z6"/>
    <w:rsid w:val="006650A3"/>
  </w:style>
  <w:style w:type="character" w:customStyle="1" w:styleId="WW8Num10z7">
    <w:name w:val="WW8Num10z7"/>
    <w:rsid w:val="006650A3"/>
  </w:style>
  <w:style w:type="character" w:customStyle="1" w:styleId="WW8Num10z8">
    <w:name w:val="WW8Num10z8"/>
    <w:rsid w:val="006650A3"/>
  </w:style>
  <w:style w:type="character" w:customStyle="1" w:styleId="WW8Num11z0">
    <w:name w:val="WW8Num11z0"/>
    <w:rsid w:val="006650A3"/>
    <w:rPr>
      <w:rFonts w:eastAsia="Times New Roman" w:hint="default"/>
    </w:rPr>
  </w:style>
  <w:style w:type="character" w:customStyle="1" w:styleId="WW8Num11z1">
    <w:name w:val="WW8Num11z1"/>
    <w:rsid w:val="006650A3"/>
  </w:style>
  <w:style w:type="character" w:customStyle="1" w:styleId="WW8Num11z2">
    <w:name w:val="WW8Num11z2"/>
    <w:rsid w:val="006650A3"/>
  </w:style>
  <w:style w:type="character" w:customStyle="1" w:styleId="WW8Num11z3">
    <w:name w:val="WW8Num11z3"/>
    <w:rsid w:val="006650A3"/>
  </w:style>
  <w:style w:type="character" w:customStyle="1" w:styleId="WW8Num11z4">
    <w:name w:val="WW8Num11z4"/>
    <w:rsid w:val="006650A3"/>
  </w:style>
  <w:style w:type="character" w:customStyle="1" w:styleId="WW8Num11z5">
    <w:name w:val="WW8Num11z5"/>
    <w:rsid w:val="006650A3"/>
  </w:style>
  <w:style w:type="character" w:customStyle="1" w:styleId="WW8Num11z6">
    <w:name w:val="WW8Num11z6"/>
    <w:rsid w:val="006650A3"/>
  </w:style>
  <w:style w:type="character" w:customStyle="1" w:styleId="WW8Num11z7">
    <w:name w:val="WW8Num11z7"/>
    <w:rsid w:val="006650A3"/>
  </w:style>
  <w:style w:type="character" w:customStyle="1" w:styleId="WW8Num11z8">
    <w:name w:val="WW8Num11z8"/>
    <w:rsid w:val="006650A3"/>
  </w:style>
  <w:style w:type="character" w:customStyle="1" w:styleId="WW8Num12z0">
    <w:name w:val="WW8Num12z0"/>
    <w:rsid w:val="006650A3"/>
    <w:rPr>
      <w:rFonts w:hint="default"/>
    </w:rPr>
  </w:style>
  <w:style w:type="character" w:customStyle="1" w:styleId="WW8Num12z1">
    <w:name w:val="WW8Num12z1"/>
    <w:rsid w:val="006650A3"/>
  </w:style>
  <w:style w:type="character" w:customStyle="1" w:styleId="WW8Num12z2">
    <w:name w:val="WW8Num12z2"/>
    <w:rsid w:val="006650A3"/>
  </w:style>
  <w:style w:type="character" w:customStyle="1" w:styleId="WW8Num12z3">
    <w:name w:val="WW8Num12z3"/>
    <w:rsid w:val="006650A3"/>
  </w:style>
  <w:style w:type="character" w:customStyle="1" w:styleId="WW8Num12z4">
    <w:name w:val="WW8Num12z4"/>
    <w:rsid w:val="006650A3"/>
  </w:style>
  <w:style w:type="character" w:customStyle="1" w:styleId="WW8Num12z5">
    <w:name w:val="WW8Num12z5"/>
    <w:rsid w:val="006650A3"/>
  </w:style>
  <w:style w:type="character" w:customStyle="1" w:styleId="WW8Num12z6">
    <w:name w:val="WW8Num12z6"/>
    <w:rsid w:val="006650A3"/>
  </w:style>
  <w:style w:type="character" w:customStyle="1" w:styleId="WW8Num12z7">
    <w:name w:val="WW8Num12z7"/>
    <w:rsid w:val="006650A3"/>
  </w:style>
  <w:style w:type="character" w:customStyle="1" w:styleId="WW8Num12z8">
    <w:name w:val="WW8Num12z8"/>
    <w:rsid w:val="006650A3"/>
  </w:style>
  <w:style w:type="character" w:customStyle="1" w:styleId="WW8Num13z0">
    <w:name w:val="WW8Num13z0"/>
    <w:rsid w:val="006650A3"/>
    <w:rPr>
      <w:rFonts w:hint="default"/>
    </w:rPr>
  </w:style>
  <w:style w:type="character" w:customStyle="1" w:styleId="WW8Num13z1">
    <w:name w:val="WW8Num13z1"/>
    <w:rsid w:val="006650A3"/>
  </w:style>
  <w:style w:type="character" w:customStyle="1" w:styleId="WW8Num13z2">
    <w:name w:val="WW8Num13z2"/>
    <w:rsid w:val="006650A3"/>
  </w:style>
  <w:style w:type="character" w:customStyle="1" w:styleId="WW8Num13z3">
    <w:name w:val="WW8Num13z3"/>
    <w:rsid w:val="006650A3"/>
  </w:style>
  <w:style w:type="character" w:customStyle="1" w:styleId="WW8Num13z4">
    <w:name w:val="WW8Num13z4"/>
    <w:rsid w:val="006650A3"/>
  </w:style>
  <w:style w:type="character" w:customStyle="1" w:styleId="WW8Num13z5">
    <w:name w:val="WW8Num13z5"/>
    <w:rsid w:val="006650A3"/>
  </w:style>
  <w:style w:type="character" w:customStyle="1" w:styleId="WW8Num13z6">
    <w:name w:val="WW8Num13z6"/>
    <w:rsid w:val="006650A3"/>
  </w:style>
  <w:style w:type="character" w:customStyle="1" w:styleId="WW8Num13z7">
    <w:name w:val="WW8Num13z7"/>
    <w:rsid w:val="006650A3"/>
  </w:style>
  <w:style w:type="character" w:customStyle="1" w:styleId="WW8Num13z8">
    <w:name w:val="WW8Num13z8"/>
    <w:rsid w:val="006650A3"/>
  </w:style>
  <w:style w:type="character" w:customStyle="1" w:styleId="WW8Num14z0">
    <w:name w:val="WW8Num14z0"/>
    <w:rsid w:val="006650A3"/>
    <w:rPr>
      <w:rFonts w:ascii="Times New Roman" w:eastAsia="Times New Roman" w:hAnsi="Times New Roman" w:cs="Times New Roman"/>
      <w:b/>
      <w:bCs/>
      <w:i w:val="0"/>
      <w:iCs w:val="0"/>
      <w:caps w:val="0"/>
      <w:smallCaps w:val="0"/>
      <w:strike w:val="0"/>
      <w:dstrike w:val="0"/>
      <w:color w:val="000000"/>
      <w:spacing w:val="0"/>
      <w:w w:val="100"/>
      <w:position w:val="0"/>
      <w:sz w:val="28"/>
      <w:szCs w:val="14"/>
      <w:u w:val="none"/>
      <w:vertAlign w:val="baseline"/>
      <w:lang w:val="ru-RU" w:eastAsia="ru-RU" w:bidi="ru-RU"/>
    </w:rPr>
  </w:style>
  <w:style w:type="character" w:customStyle="1" w:styleId="WW8Num14z1">
    <w:name w:val="WW8Num14z1"/>
    <w:rsid w:val="006650A3"/>
  </w:style>
  <w:style w:type="character" w:customStyle="1" w:styleId="WW8Num14z2">
    <w:name w:val="WW8Num14z2"/>
    <w:rsid w:val="006650A3"/>
  </w:style>
  <w:style w:type="character" w:customStyle="1" w:styleId="WW8Num14z3">
    <w:name w:val="WW8Num14z3"/>
    <w:rsid w:val="006650A3"/>
  </w:style>
  <w:style w:type="character" w:customStyle="1" w:styleId="WW8Num14z4">
    <w:name w:val="WW8Num14z4"/>
    <w:rsid w:val="006650A3"/>
  </w:style>
  <w:style w:type="character" w:customStyle="1" w:styleId="WW8Num14z5">
    <w:name w:val="WW8Num14z5"/>
    <w:rsid w:val="006650A3"/>
  </w:style>
  <w:style w:type="character" w:customStyle="1" w:styleId="WW8Num14z6">
    <w:name w:val="WW8Num14z6"/>
    <w:rsid w:val="006650A3"/>
  </w:style>
  <w:style w:type="character" w:customStyle="1" w:styleId="WW8Num14z7">
    <w:name w:val="WW8Num14z7"/>
    <w:rsid w:val="006650A3"/>
  </w:style>
  <w:style w:type="character" w:customStyle="1" w:styleId="WW8Num14z8">
    <w:name w:val="WW8Num14z8"/>
    <w:rsid w:val="006650A3"/>
  </w:style>
  <w:style w:type="character" w:customStyle="1" w:styleId="WW8Num15z0">
    <w:name w:val="WW8Num15z0"/>
    <w:rsid w:val="006650A3"/>
    <w:rPr>
      <w:rFonts w:hint="default"/>
    </w:rPr>
  </w:style>
  <w:style w:type="character" w:customStyle="1" w:styleId="WW8Num15z1">
    <w:name w:val="WW8Num15z1"/>
    <w:rsid w:val="006650A3"/>
  </w:style>
  <w:style w:type="character" w:customStyle="1" w:styleId="WW8Num15z2">
    <w:name w:val="WW8Num15z2"/>
    <w:rsid w:val="006650A3"/>
  </w:style>
  <w:style w:type="character" w:customStyle="1" w:styleId="WW8Num15z3">
    <w:name w:val="WW8Num15z3"/>
    <w:rsid w:val="006650A3"/>
  </w:style>
  <w:style w:type="character" w:customStyle="1" w:styleId="WW8Num15z4">
    <w:name w:val="WW8Num15z4"/>
    <w:rsid w:val="006650A3"/>
  </w:style>
  <w:style w:type="character" w:customStyle="1" w:styleId="WW8Num15z5">
    <w:name w:val="WW8Num15z5"/>
    <w:rsid w:val="006650A3"/>
  </w:style>
  <w:style w:type="character" w:customStyle="1" w:styleId="WW8Num15z6">
    <w:name w:val="WW8Num15z6"/>
    <w:rsid w:val="006650A3"/>
  </w:style>
  <w:style w:type="character" w:customStyle="1" w:styleId="WW8Num15z7">
    <w:name w:val="WW8Num15z7"/>
    <w:rsid w:val="006650A3"/>
  </w:style>
  <w:style w:type="character" w:customStyle="1" w:styleId="WW8Num15z8">
    <w:name w:val="WW8Num15z8"/>
    <w:rsid w:val="006650A3"/>
  </w:style>
  <w:style w:type="character" w:customStyle="1" w:styleId="WW8Num16z0">
    <w:name w:val="WW8Num16z0"/>
    <w:rsid w:val="006650A3"/>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WW8Num16z1">
    <w:name w:val="WW8Num16z1"/>
    <w:rsid w:val="006650A3"/>
  </w:style>
  <w:style w:type="character" w:customStyle="1" w:styleId="WW8Num16z2">
    <w:name w:val="WW8Num16z2"/>
    <w:rsid w:val="006650A3"/>
  </w:style>
  <w:style w:type="character" w:customStyle="1" w:styleId="WW8Num16z3">
    <w:name w:val="WW8Num16z3"/>
    <w:rsid w:val="006650A3"/>
  </w:style>
  <w:style w:type="character" w:customStyle="1" w:styleId="WW8Num16z4">
    <w:name w:val="WW8Num16z4"/>
    <w:rsid w:val="006650A3"/>
  </w:style>
  <w:style w:type="character" w:customStyle="1" w:styleId="WW8Num16z5">
    <w:name w:val="WW8Num16z5"/>
    <w:rsid w:val="006650A3"/>
  </w:style>
  <w:style w:type="character" w:customStyle="1" w:styleId="WW8Num16z6">
    <w:name w:val="WW8Num16z6"/>
    <w:rsid w:val="006650A3"/>
  </w:style>
  <w:style w:type="character" w:customStyle="1" w:styleId="WW8Num16z7">
    <w:name w:val="WW8Num16z7"/>
    <w:rsid w:val="006650A3"/>
  </w:style>
  <w:style w:type="character" w:customStyle="1" w:styleId="WW8Num16z8">
    <w:name w:val="WW8Num16z8"/>
    <w:rsid w:val="006650A3"/>
  </w:style>
  <w:style w:type="character" w:customStyle="1" w:styleId="WW8Num17z0">
    <w:name w:val="WW8Num17z0"/>
    <w:rsid w:val="006650A3"/>
    <w:rPr>
      <w:rFonts w:hint="default"/>
    </w:rPr>
  </w:style>
  <w:style w:type="character" w:customStyle="1" w:styleId="WW8Num17z1">
    <w:name w:val="WW8Num17z1"/>
    <w:rsid w:val="006650A3"/>
  </w:style>
  <w:style w:type="character" w:customStyle="1" w:styleId="WW8Num17z2">
    <w:name w:val="WW8Num17z2"/>
    <w:rsid w:val="006650A3"/>
  </w:style>
  <w:style w:type="character" w:customStyle="1" w:styleId="WW8Num17z3">
    <w:name w:val="WW8Num17z3"/>
    <w:rsid w:val="006650A3"/>
  </w:style>
  <w:style w:type="character" w:customStyle="1" w:styleId="WW8Num17z4">
    <w:name w:val="WW8Num17z4"/>
    <w:rsid w:val="006650A3"/>
  </w:style>
  <w:style w:type="character" w:customStyle="1" w:styleId="WW8Num17z5">
    <w:name w:val="WW8Num17z5"/>
    <w:rsid w:val="006650A3"/>
  </w:style>
  <w:style w:type="character" w:customStyle="1" w:styleId="WW8Num17z6">
    <w:name w:val="WW8Num17z6"/>
    <w:rsid w:val="006650A3"/>
  </w:style>
  <w:style w:type="character" w:customStyle="1" w:styleId="WW8Num17z7">
    <w:name w:val="WW8Num17z7"/>
    <w:rsid w:val="006650A3"/>
  </w:style>
  <w:style w:type="character" w:customStyle="1" w:styleId="WW8Num17z8">
    <w:name w:val="WW8Num17z8"/>
    <w:rsid w:val="006650A3"/>
  </w:style>
  <w:style w:type="character" w:customStyle="1" w:styleId="WW8Num18z0">
    <w:name w:val="WW8Num18z0"/>
    <w:rsid w:val="006650A3"/>
    <w:rPr>
      <w:rFonts w:hint="default"/>
    </w:rPr>
  </w:style>
  <w:style w:type="character" w:customStyle="1" w:styleId="WW8Num18z1">
    <w:name w:val="WW8Num18z1"/>
    <w:rsid w:val="006650A3"/>
  </w:style>
  <w:style w:type="character" w:customStyle="1" w:styleId="WW8Num18z2">
    <w:name w:val="WW8Num18z2"/>
    <w:rsid w:val="006650A3"/>
  </w:style>
  <w:style w:type="character" w:customStyle="1" w:styleId="WW8Num18z3">
    <w:name w:val="WW8Num18z3"/>
    <w:rsid w:val="006650A3"/>
  </w:style>
  <w:style w:type="character" w:customStyle="1" w:styleId="WW8Num18z4">
    <w:name w:val="WW8Num18z4"/>
    <w:rsid w:val="006650A3"/>
  </w:style>
  <w:style w:type="character" w:customStyle="1" w:styleId="WW8Num18z5">
    <w:name w:val="WW8Num18z5"/>
    <w:rsid w:val="006650A3"/>
  </w:style>
  <w:style w:type="character" w:customStyle="1" w:styleId="WW8Num18z6">
    <w:name w:val="WW8Num18z6"/>
    <w:rsid w:val="006650A3"/>
  </w:style>
  <w:style w:type="character" w:customStyle="1" w:styleId="WW8Num18z7">
    <w:name w:val="WW8Num18z7"/>
    <w:rsid w:val="006650A3"/>
  </w:style>
  <w:style w:type="character" w:customStyle="1" w:styleId="WW8Num18z8">
    <w:name w:val="WW8Num18z8"/>
    <w:rsid w:val="006650A3"/>
  </w:style>
  <w:style w:type="character" w:customStyle="1" w:styleId="WW8Num19z0">
    <w:name w:val="WW8Num19z0"/>
    <w:rsid w:val="006650A3"/>
    <w:rPr>
      <w:rFonts w:hint="default"/>
    </w:rPr>
  </w:style>
  <w:style w:type="character" w:customStyle="1" w:styleId="WW8Num19z1">
    <w:name w:val="WW8Num19z1"/>
    <w:rsid w:val="006650A3"/>
  </w:style>
  <w:style w:type="character" w:customStyle="1" w:styleId="WW8Num19z2">
    <w:name w:val="WW8Num19z2"/>
    <w:rsid w:val="006650A3"/>
  </w:style>
  <w:style w:type="character" w:customStyle="1" w:styleId="WW8Num19z3">
    <w:name w:val="WW8Num19z3"/>
    <w:rsid w:val="006650A3"/>
  </w:style>
  <w:style w:type="character" w:customStyle="1" w:styleId="WW8Num19z4">
    <w:name w:val="WW8Num19z4"/>
    <w:rsid w:val="006650A3"/>
  </w:style>
  <w:style w:type="character" w:customStyle="1" w:styleId="WW8Num19z5">
    <w:name w:val="WW8Num19z5"/>
    <w:rsid w:val="006650A3"/>
  </w:style>
  <w:style w:type="character" w:customStyle="1" w:styleId="WW8Num19z6">
    <w:name w:val="WW8Num19z6"/>
    <w:rsid w:val="006650A3"/>
  </w:style>
  <w:style w:type="character" w:customStyle="1" w:styleId="WW8Num19z7">
    <w:name w:val="WW8Num19z7"/>
    <w:rsid w:val="006650A3"/>
  </w:style>
  <w:style w:type="character" w:customStyle="1" w:styleId="WW8Num19z8">
    <w:name w:val="WW8Num19z8"/>
    <w:rsid w:val="006650A3"/>
  </w:style>
  <w:style w:type="character" w:customStyle="1" w:styleId="WW8Num20z0">
    <w:name w:val="WW8Num20z0"/>
    <w:rsid w:val="006650A3"/>
    <w:rPr>
      <w:rFonts w:hint="default"/>
    </w:rPr>
  </w:style>
  <w:style w:type="character" w:customStyle="1" w:styleId="WW8Num20z1">
    <w:name w:val="WW8Num20z1"/>
    <w:rsid w:val="006650A3"/>
  </w:style>
  <w:style w:type="character" w:customStyle="1" w:styleId="WW8Num20z2">
    <w:name w:val="WW8Num20z2"/>
    <w:rsid w:val="006650A3"/>
  </w:style>
  <w:style w:type="character" w:customStyle="1" w:styleId="WW8Num20z3">
    <w:name w:val="WW8Num20z3"/>
    <w:rsid w:val="006650A3"/>
  </w:style>
  <w:style w:type="character" w:customStyle="1" w:styleId="WW8Num20z4">
    <w:name w:val="WW8Num20z4"/>
    <w:rsid w:val="006650A3"/>
  </w:style>
  <w:style w:type="character" w:customStyle="1" w:styleId="WW8Num20z5">
    <w:name w:val="WW8Num20z5"/>
    <w:rsid w:val="006650A3"/>
  </w:style>
  <w:style w:type="character" w:customStyle="1" w:styleId="WW8Num20z6">
    <w:name w:val="WW8Num20z6"/>
    <w:rsid w:val="006650A3"/>
  </w:style>
  <w:style w:type="character" w:customStyle="1" w:styleId="WW8Num20z7">
    <w:name w:val="WW8Num20z7"/>
    <w:rsid w:val="006650A3"/>
  </w:style>
  <w:style w:type="character" w:customStyle="1" w:styleId="WW8Num20z8">
    <w:name w:val="WW8Num20z8"/>
    <w:rsid w:val="006650A3"/>
  </w:style>
  <w:style w:type="character" w:customStyle="1" w:styleId="WW8Num21z0">
    <w:name w:val="WW8Num21z0"/>
    <w:rsid w:val="006650A3"/>
    <w:rPr>
      <w:rFonts w:hint="default"/>
    </w:rPr>
  </w:style>
  <w:style w:type="character" w:customStyle="1" w:styleId="WW8Num21z1">
    <w:name w:val="WW8Num21z1"/>
    <w:rsid w:val="006650A3"/>
  </w:style>
  <w:style w:type="character" w:customStyle="1" w:styleId="WW8Num21z2">
    <w:name w:val="WW8Num21z2"/>
    <w:rsid w:val="006650A3"/>
  </w:style>
  <w:style w:type="character" w:customStyle="1" w:styleId="WW8Num21z3">
    <w:name w:val="WW8Num21z3"/>
    <w:rsid w:val="006650A3"/>
  </w:style>
  <w:style w:type="character" w:customStyle="1" w:styleId="WW8Num21z4">
    <w:name w:val="WW8Num21z4"/>
    <w:rsid w:val="006650A3"/>
  </w:style>
  <w:style w:type="character" w:customStyle="1" w:styleId="WW8Num21z5">
    <w:name w:val="WW8Num21z5"/>
    <w:rsid w:val="006650A3"/>
  </w:style>
  <w:style w:type="character" w:customStyle="1" w:styleId="WW8Num21z6">
    <w:name w:val="WW8Num21z6"/>
    <w:rsid w:val="006650A3"/>
  </w:style>
  <w:style w:type="character" w:customStyle="1" w:styleId="WW8Num21z7">
    <w:name w:val="WW8Num21z7"/>
    <w:rsid w:val="006650A3"/>
  </w:style>
  <w:style w:type="character" w:customStyle="1" w:styleId="WW8Num21z8">
    <w:name w:val="WW8Num21z8"/>
    <w:rsid w:val="006650A3"/>
  </w:style>
  <w:style w:type="character" w:customStyle="1" w:styleId="WW8Num22z0">
    <w:name w:val="WW8Num22z0"/>
    <w:rsid w:val="006650A3"/>
    <w:rPr>
      <w:rFonts w:hint="default"/>
    </w:rPr>
  </w:style>
  <w:style w:type="character" w:customStyle="1" w:styleId="WW8Num22z1">
    <w:name w:val="WW8Num22z1"/>
    <w:rsid w:val="006650A3"/>
  </w:style>
  <w:style w:type="character" w:customStyle="1" w:styleId="WW8Num22z2">
    <w:name w:val="WW8Num22z2"/>
    <w:rsid w:val="006650A3"/>
  </w:style>
  <w:style w:type="character" w:customStyle="1" w:styleId="WW8Num22z3">
    <w:name w:val="WW8Num22z3"/>
    <w:rsid w:val="006650A3"/>
  </w:style>
  <w:style w:type="character" w:customStyle="1" w:styleId="WW8Num22z4">
    <w:name w:val="WW8Num22z4"/>
    <w:rsid w:val="006650A3"/>
  </w:style>
  <w:style w:type="character" w:customStyle="1" w:styleId="WW8Num22z5">
    <w:name w:val="WW8Num22z5"/>
    <w:rsid w:val="006650A3"/>
  </w:style>
  <w:style w:type="character" w:customStyle="1" w:styleId="WW8Num22z6">
    <w:name w:val="WW8Num22z6"/>
    <w:rsid w:val="006650A3"/>
  </w:style>
  <w:style w:type="character" w:customStyle="1" w:styleId="WW8Num22z7">
    <w:name w:val="WW8Num22z7"/>
    <w:rsid w:val="006650A3"/>
  </w:style>
  <w:style w:type="character" w:customStyle="1" w:styleId="WW8Num22z8">
    <w:name w:val="WW8Num22z8"/>
    <w:rsid w:val="006650A3"/>
  </w:style>
  <w:style w:type="character" w:customStyle="1" w:styleId="WW8Num23z0">
    <w:name w:val="WW8Num23z0"/>
    <w:rsid w:val="006650A3"/>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WW8Num23z1">
    <w:name w:val="WW8Num23z1"/>
    <w:rsid w:val="006650A3"/>
  </w:style>
  <w:style w:type="character" w:customStyle="1" w:styleId="WW8Num23z2">
    <w:name w:val="WW8Num23z2"/>
    <w:rsid w:val="006650A3"/>
  </w:style>
  <w:style w:type="character" w:customStyle="1" w:styleId="WW8Num23z3">
    <w:name w:val="WW8Num23z3"/>
    <w:rsid w:val="006650A3"/>
  </w:style>
  <w:style w:type="character" w:customStyle="1" w:styleId="WW8Num23z4">
    <w:name w:val="WW8Num23z4"/>
    <w:rsid w:val="006650A3"/>
  </w:style>
  <w:style w:type="character" w:customStyle="1" w:styleId="WW8Num23z5">
    <w:name w:val="WW8Num23z5"/>
    <w:rsid w:val="006650A3"/>
  </w:style>
  <w:style w:type="character" w:customStyle="1" w:styleId="WW8Num23z6">
    <w:name w:val="WW8Num23z6"/>
    <w:rsid w:val="006650A3"/>
  </w:style>
  <w:style w:type="character" w:customStyle="1" w:styleId="WW8Num23z7">
    <w:name w:val="WW8Num23z7"/>
    <w:rsid w:val="006650A3"/>
  </w:style>
  <w:style w:type="character" w:customStyle="1" w:styleId="WW8Num23z8">
    <w:name w:val="WW8Num23z8"/>
    <w:rsid w:val="006650A3"/>
  </w:style>
  <w:style w:type="character" w:customStyle="1" w:styleId="WW8Num24z0">
    <w:name w:val="WW8Num24z0"/>
    <w:rsid w:val="006650A3"/>
    <w:rPr>
      <w:rFonts w:hint="default"/>
    </w:rPr>
  </w:style>
  <w:style w:type="character" w:customStyle="1" w:styleId="WW8Num24z1">
    <w:name w:val="WW8Num24z1"/>
    <w:rsid w:val="006650A3"/>
  </w:style>
  <w:style w:type="character" w:customStyle="1" w:styleId="WW8Num24z2">
    <w:name w:val="WW8Num24z2"/>
    <w:rsid w:val="006650A3"/>
  </w:style>
  <w:style w:type="character" w:customStyle="1" w:styleId="WW8Num24z3">
    <w:name w:val="WW8Num24z3"/>
    <w:rsid w:val="006650A3"/>
  </w:style>
  <w:style w:type="character" w:customStyle="1" w:styleId="WW8Num24z4">
    <w:name w:val="WW8Num24z4"/>
    <w:rsid w:val="006650A3"/>
  </w:style>
  <w:style w:type="character" w:customStyle="1" w:styleId="WW8Num24z5">
    <w:name w:val="WW8Num24z5"/>
    <w:rsid w:val="006650A3"/>
  </w:style>
  <w:style w:type="character" w:customStyle="1" w:styleId="WW8Num24z6">
    <w:name w:val="WW8Num24z6"/>
    <w:rsid w:val="006650A3"/>
  </w:style>
  <w:style w:type="character" w:customStyle="1" w:styleId="WW8Num24z7">
    <w:name w:val="WW8Num24z7"/>
    <w:rsid w:val="006650A3"/>
  </w:style>
  <w:style w:type="character" w:customStyle="1" w:styleId="WW8Num24z8">
    <w:name w:val="WW8Num24z8"/>
    <w:rsid w:val="006650A3"/>
  </w:style>
  <w:style w:type="character" w:customStyle="1" w:styleId="WW8Num25z0">
    <w:name w:val="WW8Num25z0"/>
    <w:rsid w:val="006650A3"/>
    <w:rPr>
      <w:rFonts w:hint="default"/>
    </w:rPr>
  </w:style>
  <w:style w:type="character" w:customStyle="1" w:styleId="WW8Num25z1">
    <w:name w:val="WW8Num25z1"/>
    <w:rsid w:val="006650A3"/>
  </w:style>
  <w:style w:type="character" w:customStyle="1" w:styleId="WW8Num25z2">
    <w:name w:val="WW8Num25z2"/>
    <w:rsid w:val="006650A3"/>
  </w:style>
  <w:style w:type="character" w:customStyle="1" w:styleId="WW8Num25z3">
    <w:name w:val="WW8Num25z3"/>
    <w:rsid w:val="006650A3"/>
  </w:style>
  <w:style w:type="character" w:customStyle="1" w:styleId="WW8Num25z4">
    <w:name w:val="WW8Num25z4"/>
    <w:rsid w:val="006650A3"/>
  </w:style>
  <w:style w:type="character" w:customStyle="1" w:styleId="WW8Num25z5">
    <w:name w:val="WW8Num25z5"/>
    <w:rsid w:val="006650A3"/>
  </w:style>
  <w:style w:type="character" w:customStyle="1" w:styleId="WW8Num25z6">
    <w:name w:val="WW8Num25z6"/>
    <w:rsid w:val="006650A3"/>
  </w:style>
  <w:style w:type="character" w:customStyle="1" w:styleId="WW8Num25z7">
    <w:name w:val="WW8Num25z7"/>
    <w:rsid w:val="006650A3"/>
  </w:style>
  <w:style w:type="character" w:customStyle="1" w:styleId="WW8Num25z8">
    <w:name w:val="WW8Num25z8"/>
    <w:rsid w:val="006650A3"/>
  </w:style>
  <w:style w:type="character" w:customStyle="1" w:styleId="WW8Num26z0">
    <w:name w:val="WW8Num26z0"/>
    <w:rsid w:val="006650A3"/>
    <w:rPr>
      <w:rFonts w:hint="default"/>
    </w:rPr>
  </w:style>
  <w:style w:type="character" w:customStyle="1" w:styleId="WW8Num26z1">
    <w:name w:val="WW8Num26z1"/>
    <w:rsid w:val="006650A3"/>
  </w:style>
  <w:style w:type="character" w:customStyle="1" w:styleId="WW8Num26z2">
    <w:name w:val="WW8Num26z2"/>
    <w:rsid w:val="006650A3"/>
  </w:style>
  <w:style w:type="character" w:customStyle="1" w:styleId="WW8Num26z3">
    <w:name w:val="WW8Num26z3"/>
    <w:rsid w:val="006650A3"/>
  </w:style>
  <w:style w:type="character" w:customStyle="1" w:styleId="WW8Num26z4">
    <w:name w:val="WW8Num26z4"/>
    <w:rsid w:val="006650A3"/>
  </w:style>
  <w:style w:type="character" w:customStyle="1" w:styleId="WW8Num26z5">
    <w:name w:val="WW8Num26z5"/>
    <w:rsid w:val="006650A3"/>
  </w:style>
  <w:style w:type="character" w:customStyle="1" w:styleId="WW8Num26z6">
    <w:name w:val="WW8Num26z6"/>
    <w:rsid w:val="006650A3"/>
  </w:style>
  <w:style w:type="character" w:customStyle="1" w:styleId="WW8Num26z7">
    <w:name w:val="WW8Num26z7"/>
    <w:rsid w:val="006650A3"/>
  </w:style>
  <w:style w:type="character" w:customStyle="1" w:styleId="WW8Num26z8">
    <w:name w:val="WW8Num26z8"/>
    <w:rsid w:val="006650A3"/>
  </w:style>
  <w:style w:type="character" w:customStyle="1" w:styleId="WW8Num27z0">
    <w:name w:val="WW8Num27z0"/>
    <w:rsid w:val="006650A3"/>
    <w:rPr>
      <w:rFonts w:hint="default"/>
    </w:rPr>
  </w:style>
  <w:style w:type="character" w:customStyle="1" w:styleId="WW8Num27z1">
    <w:name w:val="WW8Num27z1"/>
    <w:rsid w:val="006650A3"/>
  </w:style>
  <w:style w:type="character" w:customStyle="1" w:styleId="WW8Num27z2">
    <w:name w:val="WW8Num27z2"/>
    <w:rsid w:val="006650A3"/>
  </w:style>
  <w:style w:type="character" w:customStyle="1" w:styleId="WW8Num27z3">
    <w:name w:val="WW8Num27z3"/>
    <w:rsid w:val="006650A3"/>
  </w:style>
  <w:style w:type="character" w:customStyle="1" w:styleId="WW8Num27z4">
    <w:name w:val="WW8Num27z4"/>
    <w:rsid w:val="006650A3"/>
  </w:style>
  <w:style w:type="character" w:customStyle="1" w:styleId="WW8Num27z5">
    <w:name w:val="WW8Num27z5"/>
    <w:rsid w:val="006650A3"/>
  </w:style>
  <w:style w:type="character" w:customStyle="1" w:styleId="WW8Num27z6">
    <w:name w:val="WW8Num27z6"/>
    <w:rsid w:val="006650A3"/>
  </w:style>
  <w:style w:type="character" w:customStyle="1" w:styleId="WW8Num27z7">
    <w:name w:val="WW8Num27z7"/>
    <w:rsid w:val="006650A3"/>
  </w:style>
  <w:style w:type="character" w:customStyle="1" w:styleId="WW8Num27z8">
    <w:name w:val="WW8Num27z8"/>
    <w:rsid w:val="006650A3"/>
  </w:style>
  <w:style w:type="character" w:customStyle="1" w:styleId="WW8Num28z0">
    <w:name w:val="WW8Num28z0"/>
    <w:rsid w:val="006650A3"/>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eastAsia="ru-RU" w:bidi="ru-RU"/>
    </w:rPr>
  </w:style>
  <w:style w:type="character" w:customStyle="1" w:styleId="WW8Num28z1">
    <w:name w:val="WW8Num28z1"/>
    <w:rsid w:val="006650A3"/>
  </w:style>
  <w:style w:type="character" w:customStyle="1" w:styleId="WW8Num28z2">
    <w:name w:val="WW8Num28z2"/>
    <w:rsid w:val="006650A3"/>
  </w:style>
  <w:style w:type="character" w:customStyle="1" w:styleId="WW8Num28z3">
    <w:name w:val="WW8Num28z3"/>
    <w:rsid w:val="006650A3"/>
  </w:style>
  <w:style w:type="character" w:customStyle="1" w:styleId="WW8Num28z4">
    <w:name w:val="WW8Num28z4"/>
    <w:rsid w:val="006650A3"/>
  </w:style>
  <w:style w:type="character" w:customStyle="1" w:styleId="WW8Num28z5">
    <w:name w:val="WW8Num28z5"/>
    <w:rsid w:val="006650A3"/>
  </w:style>
  <w:style w:type="character" w:customStyle="1" w:styleId="WW8Num28z6">
    <w:name w:val="WW8Num28z6"/>
    <w:rsid w:val="006650A3"/>
  </w:style>
  <w:style w:type="character" w:customStyle="1" w:styleId="WW8Num28z7">
    <w:name w:val="WW8Num28z7"/>
    <w:rsid w:val="006650A3"/>
  </w:style>
  <w:style w:type="character" w:customStyle="1" w:styleId="WW8Num28z8">
    <w:name w:val="WW8Num28z8"/>
    <w:rsid w:val="006650A3"/>
  </w:style>
  <w:style w:type="character" w:customStyle="1" w:styleId="WW8Num29z0">
    <w:name w:val="WW8Num29z0"/>
    <w:rsid w:val="006650A3"/>
    <w:rPr>
      <w:rFonts w:hint="default"/>
    </w:rPr>
  </w:style>
  <w:style w:type="character" w:customStyle="1" w:styleId="WW8Num29z1">
    <w:name w:val="WW8Num29z1"/>
    <w:rsid w:val="006650A3"/>
  </w:style>
  <w:style w:type="character" w:customStyle="1" w:styleId="WW8Num29z2">
    <w:name w:val="WW8Num29z2"/>
    <w:rsid w:val="006650A3"/>
  </w:style>
  <w:style w:type="character" w:customStyle="1" w:styleId="WW8Num29z3">
    <w:name w:val="WW8Num29z3"/>
    <w:rsid w:val="006650A3"/>
  </w:style>
  <w:style w:type="character" w:customStyle="1" w:styleId="WW8Num29z4">
    <w:name w:val="WW8Num29z4"/>
    <w:rsid w:val="006650A3"/>
  </w:style>
  <w:style w:type="character" w:customStyle="1" w:styleId="WW8Num29z5">
    <w:name w:val="WW8Num29z5"/>
    <w:rsid w:val="006650A3"/>
  </w:style>
  <w:style w:type="character" w:customStyle="1" w:styleId="WW8Num29z6">
    <w:name w:val="WW8Num29z6"/>
    <w:rsid w:val="006650A3"/>
  </w:style>
  <w:style w:type="character" w:customStyle="1" w:styleId="WW8Num29z7">
    <w:name w:val="WW8Num29z7"/>
    <w:rsid w:val="006650A3"/>
  </w:style>
  <w:style w:type="character" w:customStyle="1" w:styleId="WW8Num29z8">
    <w:name w:val="WW8Num29z8"/>
    <w:rsid w:val="006650A3"/>
  </w:style>
  <w:style w:type="character" w:customStyle="1" w:styleId="WW8Num30z0">
    <w:name w:val="WW8Num30z0"/>
    <w:rsid w:val="006650A3"/>
    <w:rPr>
      <w:rFonts w:hint="default"/>
    </w:rPr>
  </w:style>
  <w:style w:type="character" w:customStyle="1" w:styleId="WW8Num30z1">
    <w:name w:val="WW8Num30z1"/>
    <w:rsid w:val="006650A3"/>
  </w:style>
  <w:style w:type="character" w:customStyle="1" w:styleId="WW8Num30z2">
    <w:name w:val="WW8Num30z2"/>
    <w:rsid w:val="006650A3"/>
  </w:style>
  <w:style w:type="character" w:customStyle="1" w:styleId="WW8Num30z3">
    <w:name w:val="WW8Num30z3"/>
    <w:rsid w:val="006650A3"/>
  </w:style>
  <w:style w:type="character" w:customStyle="1" w:styleId="WW8Num30z4">
    <w:name w:val="WW8Num30z4"/>
    <w:rsid w:val="006650A3"/>
  </w:style>
  <w:style w:type="character" w:customStyle="1" w:styleId="WW8Num30z5">
    <w:name w:val="WW8Num30z5"/>
    <w:rsid w:val="006650A3"/>
  </w:style>
  <w:style w:type="character" w:customStyle="1" w:styleId="WW8Num30z6">
    <w:name w:val="WW8Num30z6"/>
    <w:rsid w:val="006650A3"/>
  </w:style>
  <w:style w:type="character" w:customStyle="1" w:styleId="WW8Num30z7">
    <w:name w:val="WW8Num30z7"/>
    <w:rsid w:val="006650A3"/>
  </w:style>
  <w:style w:type="character" w:customStyle="1" w:styleId="WW8Num30z8">
    <w:name w:val="WW8Num30z8"/>
    <w:rsid w:val="006650A3"/>
  </w:style>
  <w:style w:type="character" w:customStyle="1" w:styleId="WW8Num31z0">
    <w:name w:val="WW8Num31z0"/>
    <w:rsid w:val="006650A3"/>
    <w:rPr>
      <w:rFonts w:hint="default"/>
    </w:rPr>
  </w:style>
  <w:style w:type="character" w:customStyle="1" w:styleId="WW8Num31z1">
    <w:name w:val="WW8Num31z1"/>
    <w:rsid w:val="006650A3"/>
  </w:style>
  <w:style w:type="character" w:customStyle="1" w:styleId="WW8Num31z2">
    <w:name w:val="WW8Num31z2"/>
    <w:rsid w:val="006650A3"/>
  </w:style>
  <w:style w:type="character" w:customStyle="1" w:styleId="WW8Num31z3">
    <w:name w:val="WW8Num31z3"/>
    <w:rsid w:val="006650A3"/>
  </w:style>
  <w:style w:type="character" w:customStyle="1" w:styleId="WW8Num31z4">
    <w:name w:val="WW8Num31z4"/>
    <w:rsid w:val="006650A3"/>
  </w:style>
  <w:style w:type="character" w:customStyle="1" w:styleId="WW8Num31z5">
    <w:name w:val="WW8Num31z5"/>
    <w:rsid w:val="006650A3"/>
  </w:style>
  <w:style w:type="character" w:customStyle="1" w:styleId="WW8Num31z6">
    <w:name w:val="WW8Num31z6"/>
    <w:rsid w:val="006650A3"/>
  </w:style>
  <w:style w:type="character" w:customStyle="1" w:styleId="WW8Num31z7">
    <w:name w:val="WW8Num31z7"/>
    <w:rsid w:val="006650A3"/>
  </w:style>
  <w:style w:type="character" w:customStyle="1" w:styleId="WW8Num31z8">
    <w:name w:val="WW8Num31z8"/>
    <w:rsid w:val="006650A3"/>
  </w:style>
  <w:style w:type="character" w:customStyle="1" w:styleId="WW8Num32z0">
    <w:name w:val="WW8Num32z0"/>
    <w:rsid w:val="006650A3"/>
    <w:rPr>
      <w:rFonts w:hint="default"/>
    </w:rPr>
  </w:style>
  <w:style w:type="character" w:customStyle="1" w:styleId="WW8Num32z1">
    <w:name w:val="WW8Num32z1"/>
    <w:rsid w:val="006650A3"/>
  </w:style>
  <w:style w:type="character" w:customStyle="1" w:styleId="WW8Num32z2">
    <w:name w:val="WW8Num32z2"/>
    <w:rsid w:val="006650A3"/>
  </w:style>
  <w:style w:type="character" w:customStyle="1" w:styleId="WW8Num32z3">
    <w:name w:val="WW8Num32z3"/>
    <w:rsid w:val="006650A3"/>
  </w:style>
  <w:style w:type="character" w:customStyle="1" w:styleId="WW8Num32z4">
    <w:name w:val="WW8Num32z4"/>
    <w:rsid w:val="006650A3"/>
  </w:style>
  <w:style w:type="character" w:customStyle="1" w:styleId="WW8Num32z5">
    <w:name w:val="WW8Num32z5"/>
    <w:rsid w:val="006650A3"/>
  </w:style>
  <w:style w:type="character" w:customStyle="1" w:styleId="WW8Num32z6">
    <w:name w:val="WW8Num32z6"/>
    <w:rsid w:val="006650A3"/>
  </w:style>
  <w:style w:type="character" w:customStyle="1" w:styleId="WW8Num32z7">
    <w:name w:val="WW8Num32z7"/>
    <w:rsid w:val="006650A3"/>
  </w:style>
  <w:style w:type="character" w:customStyle="1" w:styleId="WW8Num32z8">
    <w:name w:val="WW8Num32z8"/>
    <w:rsid w:val="006650A3"/>
  </w:style>
  <w:style w:type="character" w:customStyle="1" w:styleId="WW8Num33z0">
    <w:name w:val="WW8Num33z0"/>
    <w:rsid w:val="006650A3"/>
    <w:rPr>
      <w:rFonts w:hint="default"/>
    </w:rPr>
  </w:style>
  <w:style w:type="character" w:customStyle="1" w:styleId="WW8Num33z1">
    <w:name w:val="WW8Num33z1"/>
    <w:rsid w:val="006650A3"/>
  </w:style>
  <w:style w:type="character" w:customStyle="1" w:styleId="WW8Num33z2">
    <w:name w:val="WW8Num33z2"/>
    <w:rsid w:val="006650A3"/>
  </w:style>
  <w:style w:type="character" w:customStyle="1" w:styleId="WW8Num33z3">
    <w:name w:val="WW8Num33z3"/>
    <w:rsid w:val="006650A3"/>
  </w:style>
  <w:style w:type="character" w:customStyle="1" w:styleId="WW8Num33z4">
    <w:name w:val="WW8Num33z4"/>
    <w:rsid w:val="006650A3"/>
  </w:style>
  <w:style w:type="character" w:customStyle="1" w:styleId="WW8Num33z5">
    <w:name w:val="WW8Num33z5"/>
    <w:rsid w:val="006650A3"/>
  </w:style>
  <w:style w:type="character" w:customStyle="1" w:styleId="WW8Num33z6">
    <w:name w:val="WW8Num33z6"/>
    <w:rsid w:val="006650A3"/>
  </w:style>
  <w:style w:type="character" w:customStyle="1" w:styleId="WW8Num33z7">
    <w:name w:val="WW8Num33z7"/>
    <w:rsid w:val="006650A3"/>
  </w:style>
  <w:style w:type="character" w:customStyle="1" w:styleId="WW8Num33z8">
    <w:name w:val="WW8Num33z8"/>
    <w:rsid w:val="006650A3"/>
  </w:style>
  <w:style w:type="character" w:customStyle="1" w:styleId="WW8Num34z0">
    <w:name w:val="WW8Num34z0"/>
    <w:rsid w:val="006650A3"/>
    <w:rPr>
      <w:rFonts w:hint="default"/>
    </w:rPr>
  </w:style>
  <w:style w:type="character" w:customStyle="1" w:styleId="WW8Num34z1">
    <w:name w:val="WW8Num34z1"/>
    <w:rsid w:val="006650A3"/>
  </w:style>
  <w:style w:type="character" w:customStyle="1" w:styleId="WW8Num34z2">
    <w:name w:val="WW8Num34z2"/>
    <w:rsid w:val="006650A3"/>
  </w:style>
  <w:style w:type="character" w:customStyle="1" w:styleId="WW8Num34z3">
    <w:name w:val="WW8Num34z3"/>
    <w:rsid w:val="006650A3"/>
  </w:style>
  <w:style w:type="character" w:customStyle="1" w:styleId="WW8Num34z4">
    <w:name w:val="WW8Num34z4"/>
    <w:rsid w:val="006650A3"/>
  </w:style>
  <w:style w:type="character" w:customStyle="1" w:styleId="WW8Num34z5">
    <w:name w:val="WW8Num34z5"/>
    <w:rsid w:val="006650A3"/>
  </w:style>
  <w:style w:type="character" w:customStyle="1" w:styleId="WW8Num34z6">
    <w:name w:val="WW8Num34z6"/>
    <w:rsid w:val="006650A3"/>
  </w:style>
  <w:style w:type="character" w:customStyle="1" w:styleId="WW8Num34z7">
    <w:name w:val="WW8Num34z7"/>
    <w:rsid w:val="006650A3"/>
  </w:style>
  <w:style w:type="character" w:customStyle="1" w:styleId="WW8Num34z8">
    <w:name w:val="WW8Num34z8"/>
    <w:rsid w:val="006650A3"/>
  </w:style>
  <w:style w:type="character" w:customStyle="1" w:styleId="WW8Num35z0">
    <w:name w:val="WW8Num35z0"/>
    <w:rsid w:val="006650A3"/>
    <w:rPr>
      <w:rFonts w:hint="default"/>
    </w:rPr>
  </w:style>
  <w:style w:type="character" w:customStyle="1" w:styleId="WW8Num35z1">
    <w:name w:val="WW8Num35z1"/>
    <w:rsid w:val="006650A3"/>
  </w:style>
  <w:style w:type="character" w:customStyle="1" w:styleId="WW8Num35z2">
    <w:name w:val="WW8Num35z2"/>
    <w:rsid w:val="006650A3"/>
  </w:style>
  <w:style w:type="character" w:customStyle="1" w:styleId="WW8Num35z3">
    <w:name w:val="WW8Num35z3"/>
    <w:rsid w:val="006650A3"/>
  </w:style>
  <w:style w:type="character" w:customStyle="1" w:styleId="WW8Num35z4">
    <w:name w:val="WW8Num35z4"/>
    <w:rsid w:val="006650A3"/>
  </w:style>
  <w:style w:type="character" w:customStyle="1" w:styleId="WW8Num35z5">
    <w:name w:val="WW8Num35z5"/>
    <w:rsid w:val="006650A3"/>
  </w:style>
  <w:style w:type="character" w:customStyle="1" w:styleId="WW8Num35z6">
    <w:name w:val="WW8Num35z6"/>
    <w:rsid w:val="006650A3"/>
  </w:style>
  <w:style w:type="character" w:customStyle="1" w:styleId="WW8Num35z7">
    <w:name w:val="WW8Num35z7"/>
    <w:rsid w:val="006650A3"/>
  </w:style>
  <w:style w:type="character" w:customStyle="1" w:styleId="WW8Num35z8">
    <w:name w:val="WW8Num35z8"/>
    <w:rsid w:val="006650A3"/>
  </w:style>
  <w:style w:type="character" w:customStyle="1" w:styleId="WW8Num36z0">
    <w:name w:val="WW8Num36z0"/>
    <w:rsid w:val="006650A3"/>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eastAsia="ru-RU" w:bidi="ru-RU"/>
    </w:rPr>
  </w:style>
  <w:style w:type="character" w:customStyle="1" w:styleId="WW8Num36z1">
    <w:name w:val="WW8Num36z1"/>
    <w:rsid w:val="006650A3"/>
  </w:style>
  <w:style w:type="character" w:customStyle="1" w:styleId="WW8Num36z2">
    <w:name w:val="WW8Num36z2"/>
    <w:rsid w:val="006650A3"/>
  </w:style>
  <w:style w:type="character" w:customStyle="1" w:styleId="WW8Num36z3">
    <w:name w:val="WW8Num36z3"/>
    <w:rsid w:val="006650A3"/>
  </w:style>
  <w:style w:type="character" w:customStyle="1" w:styleId="WW8Num36z4">
    <w:name w:val="WW8Num36z4"/>
    <w:rsid w:val="006650A3"/>
  </w:style>
  <w:style w:type="character" w:customStyle="1" w:styleId="WW8Num36z5">
    <w:name w:val="WW8Num36z5"/>
    <w:rsid w:val="006650A3"/>
  </w:style>
  <w:style w:type="character" w:customStyle="1" w:styleId="WW8Num36z6">
    <w:name w:val="WW8Num36z6"/>
    <w:rsid w:val="006650A3"/>
  </w:style>
  <w:style w:type="character" w:customStyle="1" w:styleId="WW8Num36z7">
    <w:name w:val="WW8Num36z7"/>
    <w:rsid w:val="006650A3"/>
  </w:style>
  <w:style w:type="character" w:customStyle="1" w:styleId="WW8Num36z8">
    <w:name w:val="WW8Num36z8"/>
    <w:rsid w:val="006650A3"/>
  </w:style>
  <w:style w:type="character" w:customStyle="1" w:styleId="WW8Num37z0">
    <w:name w:val="WW8Num37z0"/>
    <w:rsid w:val="006650A3"/>
    <w:rPr>
      <w:rFonts w:hint="default"/>
    </w:rPr>
  </w:style>
  <w:style w:type="character" w:customStyle="1" w:styleId="WW8Num37z1">
    <w:name w:val="WW8Num37z1"/>
    <w:rsid w:val="006650A3"/>
  </w:style>
  <w:style w:type="character" w:customStyle="1" w:styleId="WW8Num37z2">
    <w:name w:val="WW8Num37z2"/>
    <w:rsid w:val="006650A3"/>
  </w:style>
  <w:style w:type="character" w:customStyle="1" w:styleId="WW8Num37z3">
    <w:name w:val="WW8Num37z3"/>
    <w:rsid w:val="006650A3"/>
  </w:style>
  <w:style w:type="character" w:customStyle="1" w:styleId="WW8Num37z4">
    <w:name w:val="WW8Num37z4"/>
    <w:rsid w:val="006650A3"/>
  </w:style>
  <w:style w:type="character" w:customStyle="1" w:styleId="WW8Num37z5">
    <w:name w:val="WW8Num37z5"/>
    <w:rsid w:val="006650A3"/>
  </w:style>
  <w:style w:type="character" w:customStyle="1" w:styleId="WW8Num37z6">
    <w:name w:val="WW8Num37z6"/>
    <w:rsid w:val="006650A3"/>
  </w:style>
  <w:style w:type="character" w:customStyle="1" w:styleId="WW8Num37z7">
    <w:name w:val="WW8Num37z7"/>
    <w:rsid w:val="006650A3"/>
  </w:style>
  <w:style w:type="character" w:customStyle="1" w:styleId="WW8Num37z8">
    <w:name w:val="WW8Num37z8"/>
    <w:rsid w:val="006650A3"/>
  </w:style>
  <w:style w:type="character" w:customStyle="1" w:styleId="WW8Num38z0">
    <w:name w:val="WW8Num38z0"/>
    <w:rsid w:val="006650A3"/>
    <w:rPr>
      <w:rFonts w:hint="default"/>
    </w:rPr>
  </w:style>
  <w:style w:type="character" w:customStyle="1" w:styleId="WW8Num38z1">
    <w:name w:val="WW8Num38z1"/>
    <w:rsid w:val="006650A3"/>
  </w:style>
  <w:style w:type="character" w:customStyle="1" w:styleId="WW8Num38z2">
    <w:name w:val="WW8Num38z2"/>
    <w:rsid w:val="006650A3"/>
  </w:style>
  <w:style w:type="character" w:customStyle="1" w:styleId="WW8Num38z3">
    <w:name w:val="WW8Num38z3"/>
    <w:rsid w:val="006650A3"/>
  </w:style>
  <w:style w:type="character" w:customStyle="1" w:styleId="WW8Num38z4">
    <w:name w:val="WW8Num38z4"/>
    <w:rsid w:val="006650A3"/>
  </w:style>
  <w:style w:type="character" w:customStyle="1" w:styleId="WW8Num38z5">
    <w:name w:val="WW8Num38z5"/>
    <w:rsid w:val="006650A3"/>
  </w:style>
  <w:style w:type="character" w:customStyle="1" w:styleId="WW8Num38z6">
    <w:name w:val="WW8Num38z6"/>
    <w:rsid w:val="006650A3"/>
  </w:style>
  <w:style w:type="character" w:customStyle="1" w:styleId="WW8Num38z7">
    <w:name w:val="WW8Num38z7"/>
    <w:rsid w:val="006650A3"/>
  </w:style>
  <w:style w:type="character" w:customStyle="1" w:styleId="WW8Num38z8">
    <w:name w:val="WW8Num38z8"/>
    <w:rsid w:val="006650A3"/>
  </w:style>
  <w:style w:type="character" w:customStyle="1" w:styleId="WW8Num39z0">
    <w:name w:val="WW8Num39z0"/>
    <w:rsid w:val="006650A3"/>
    <w:rPr>
      <w:rFonts w:hint="default"/>
    </w:rPr>
  </w:style>
  <w:style w:type="character" w:customStyle="1" w:styleId="WW8Num39z1">
    <w:name w:val="WW8Num39z1"/>
    <w:rsid w:val="006650A3"/>
  </w:style>
  <w:style w:type="character" w:customStyle="1" w:styleId="WW8Num39z2">
    <w:name w:val="WW8Num39z2"/>
    <w:rsid w:val="006650A3"/>
  </w:style>
  <w:style w:type="character" w:customStyle="1" w:styleId="WW8Num39z3">
    <w:name w:val="WW8Num39z3"/>
    <w:rsid w:val="006650A3"/>
  </w:style>
  <w:style w:type="character" w:customStyle="1" w:styleId="WW8Num39z4">
    <w:name w:val="WW8Num39z4"/>
    <w:rsid w:val="006650A3"/>
  </w:style>
  <w:style w:type="character" w:customStyle="1" w:styleId="WW8Num39z5">
    <w:name w:val="WW8Num39z5"/>
    <w:rsid w:val="006650A3"/>
  </w:style>
  <w:style w:type="character" w:customStyle="1" w:styleId="WW8Num39z6">
    <w:name w:val="WW8Num39z6"/>
    <w:rsid w:val="006650A3"/>
  </w:style>
  <w:style w:type="character" w:customStyle="1" w:styleId="WW8Num39z7">
    <w:name w:val="WW8Num39z7"/>
    <w:rsid w:val="006650A3"/>
  </w:style>
  <w:style w:type="character" w:customStyle="1" w:styleId="WW8Num39z8">
    <w:name w:val="WW8Num39z8"/>
    <w:rsid w:val="006650A3"/>
  </w:style>
  <w:style w:type="character" w:customStyle="1" w:styleId="WW8Num40z0">
    <w:name w:val="WW8Num40z0"/>
    <w:rsid w:val="006650A3"/>
    <w:rPr>
      <w:rFonts w:ascii="Times New Roman" w:eastAsia="Times New Roman" w:hAnsi="Times New Roman" w:cs="Times New Roman"/>
      <w:b/>
      <w:bCs/>
      <w:i w:val="0"/>
      <w:iCs w:val="0"/>
      <w:caps w:val="0"/>
      <w:smallCaps w:val="0"/>
      <w:strike w:val="0"/>
      <w:dstrike w:val="0"/>
      <w:color w:val="000000"/>
      <w:spacing w:val="0"/>
      <w:w w:val="100"/>
      <w:position w:val="0"/>
      <w:sz w:val="27"/>
      <w:szCs w:val="27"/>
      <w:u w:val="none"/>
      <w:vertAlign w:val="baseline"/>
      <w:lang w:val="ru-RU" w:eastAsia="ru-RU" w:bidi="ru-RU"/>
    </w:rPr>
  </w:style>
  <w:style w:type="character" w:customStyle="1" w:styleId="WW8Num40z1">
    <w:name w:val="WW8Num40z1"/>
    <w:rsid w:val="006650A3"/>
  </w:style>
  <w:style w:type="character" w:customStyle="1" w:styleId="WW8Num40z2">
    <w:name w:val="WW8Num40z2"/>
    <w:rsid w:val="006650A3"/>
  </w:style>
  <w:style w:type="character" w:customStyle="1" w:styleId="WW8Num40z3">
    <w:name w:val="WW8Num40z3"/>
    <w:rsid w:val="006650A3"/>
  </w:style>
  <w:style w:type="character" w:customStyle="1" w:styleId="WW8Num40z4">
    <w:name w:val="WW8Num40z4"/>
    <w:rsid w:val="006650A3"/>
  </w:style>
  <w:style w:type="character" w:customStyle="1" w:styleId="WW8Num40z5">
    <w:name w:val="WW8Num40z5"/>
    <w:rsid w:val="006650A3"/>
  </w:style>
  <w:style w:type="character" w:customStyle="1" w:styleId="WW8Num40z6">
    <w:name w:val="WW8Num40z6"/>
    <w:rsid w:val="006650A3"/>
  </w:style>
  <w:style w:type="character" w:customStyle="1" w:styleId="WW8Num40z7">
    <w:name w:val="WW8Num40z7"/>
    <w:rsid w:val="006650A3"/>
  </w:style>
  <w:style w:type="character" w:customStyle="1" w:styleId="WW8Num40z8">
    <w:name w:val="WW8Num40z8"/>
    <w:rsid w:val="006650A3"/>
  </w:style>
  <w:style w:type="character" w:customStyle="1" w:styleId="WW8Num41z0">
    <w:name w:val="WW8Num41z0"/>
    <w:rsid w:val="006650A3"/>
    <w:rPr>
      <w:rFonts w:hint="default"/>
    </w:rPr>
  </w:style>
  <w:style w:type="character" w:customStyle="1" w:styleId="WW8Num41z1">
    <w:name w:val="WW8Num41z1"/>
    <w:rsid w:val="006650A3"/>
  </w:style>
  <w:style w:type="character" w:customStyle="1" w:styleId="WW8Num41z2">
    <w:name w:val="WW8Num41z2"/>
    <w:rsid w:val="006650A3"/>
  </w:style>
  <w:style w:type="character" w:customStyle="1" w:styleId="WW8Num41z3">
    <w:name w:val="WW8Num41z3"/>
    <w:rsid w:val="006650A3"/>
  </w:style>
  <w:style w:type="character" w:customStyle="1" w:styleId="WW8Num41z4">
    <w:name w:val="WW8Num41z4"/>
    <w:rsid w:val="006650A3"/>
  </w:style>
  <w:style w:type="character" w:customStyle="1" w:styleId="WW8Num41z5">
    <w:name w:val="WW8Num41z5"/>
    <w:rsid w:val="006650A3"/>
  </w:style>
  <w:style w:type="character" w:customStyle="1" w:styleId="WW8Num41z6">
    <w:name w:val="WW8Num41z6"/>
    <w:rsid w:val="006650A3"/>
  </w:style>
  <w:style w:type="character" w:customStyle="1" w:styleId="WW8Num41z7">
    <w:name w:val="WW8Num41z7"/>
    <w:rsid w:val="006650A3"/>
  </w:style>
  <w:style w:type="character" w:customStyle="1" w:styleId="WW8Num41z8">
    <w:name w:val="WW8Num41z8"/>
    <w:rsid w:val="006650A3"/>
  </w:style>
  <w:style w:type="character" w:customStyle="1" w:styleId="WW8Num42z0">
    <w:name w:val="WW8Num42z0"/>
    <w:rsid w:val="006650A3"/>
    <w:rPr>
      <w:rFonts w:hint="default"/>
    </w:rPr>
  </w:style>
  <w:style w:type="character" w:customStyle="1" w:styleId="WW8Num42z1">
    <w:name w:val="WW8Num42z1"/>
    <w:rsid w:val="006650A3"/>
  </w:style>
  <w:style w:type="character" w:customStyle="1" w:styleId="WW8Num42z2">
    <w:name w:val="WW8Num42z2"/>
    <w:rsid w:val="006650A3"/>
  </w:style>
  <w:style w:type="character" w:customStyle="1" w:styleId="WW8Num42z3">
    <w:name w:val="WW8Num42z3"/>
    <w:rsid w:val="006650A3"/>
  </w:style>
  <w:style w:type="character" w:customStyle="1" w:styleId="WW8Num42z4">
    <w:name w:val="WW8Num42z4"/>
    <w:rsid w:val="006650A3"/>
  </w:style>
  <w:style w:type="character" w:customStyle="1" w:styleId="WW8Num42z5">
    <w:name w:val="WW8Num42z5"/>
    <w:rsid w:val="006650A3"/>
  </w:style>
  <w:style w:type="character" w:customStyle="1" w:styleId="WW8Num42z6">
    <w:name w:val="WW8Num42z6"/>
    <w:rsid w:val="006650A3"/>
  </w:style>
  <w:style w:type="character" w:customStyle="1" w:styleId="WW8Num42z7">
    <w:name w:val="WW8Num42z7"/>
    <w:rsid w:val="006650A3"/>
  </w:style>
  <w:style w:type="character" w:customStyle="1" w:styleId="WW8Num42z8">
    <w:name w:val="WW8Num42z8"/>
    <w:rsid w:val="006650A3"/>
  </w:style>
  <w:style w:type="character" w:customStyle="1" w:styleId="WW8Num43z0">
    <w:name w:val="WW8Num43z0"/>
    <w:rsid w:val="006650A3"/>
    <w:rPr>
      <w:rFonts w:hint="default"/>
    </w:rPr>
  </w:style>
  <w:style w:type="character" w:customStyle="1" w:styleId="WW8Num43z1">
    <w:name w:val="WW8Num43z1"/>
    <w:rsid w:val="006650A3"/>
  </w:style>
  <w:style w:type="character" w:customStyle="1" w:styleId="WW8Num43z2">
    <w:name w:val="WW8Num43z2"/>
    <w:rsid w:val="006650A3"/>
  </w:style>
  <w:style w:type="character" w:customStyle="1" w:styleId="WW8Num43z3">
    <w:name w:val="WW8Num43z3"/>
    <w:rsid w:val="006650A3"/>
  </w:style>
  <w:style w:type="character" w:customStyle="1" w:styleId="WW8Num43z4">
    <w:name w:val="WW8Num43z4"/>
    <w:rsid w:val="006650A3"/>
  </w:style>
  <w:style w:type="character" w:customStyle="1" w:styleId="WW8Num43z5">
    <w:name w:val="WW8Num43z5"/>
    <w:rsid w:val="006650A3"/>
  </w:style>
  <w:style w:type="character" w:customStyle="1" w:styleId="WW8Num43z6">
    <w:name w:val="WW8Num43z6"/>
    <w:rsid w:val="006650A3"/>
  </w:style>
  <w:style w:type="character" w:customStyle="1" w:styleId="WW8Num43z7">
    <w:name w:val="WW8Num43z7"/>
    <w:rsid w:val="006650A3"/>
  </w:style>
  <w:style w:type="character" w:customStyle="1" w:styleId="WW8Num43z8">
    <w:name w:val="WW8Num43z8"/>
    <w:rsid w:val="006650A3"/>
  </w:style>
  <w:style w:type="character" w:customStyle="1" w:styleId="WW8Num44z0">
    <w:name w:val="WW8Num44z0"/>
    <w:rsid w:val="006650A3"/>
    <w:rPr>
      <w:rFonts w:hint="default"/>
    </w:rPr>
  </w:style>
  <w:style w:type="character" w:customStyle="1" w:styleId="WW8Num44z1">
    <w:name w:val="WW8Num44z1"/>
    <w:rsid w:val="006650A3"/>
  </w:style>
  <w:style w:type="character" w:customStyle="1" w:styleId="WW8Num44z2">
    <w:name w:val="WW8Num44z2"/>
    <w:rsid w:val="006650A3"/>
  </w:style>
  <w:style w:type="character" w:customStyle="1" w:styleId="WW8Num44z3">
    <w:name w:val="WW8Num44z3"/>
    <w:rsid w:val="006650A3"/>
  </w:style>
  <w:style w:type="character" w:customStyle="1" w:styleId="WW8Num44z4">
    <w:name w:val="WW8Num44z4"/>
    <w:rsid w:val="006650A3"/>
  </w:style>
  <w:style w:type="character" w:customStyle="1" w:styleId="WW8Num44z5">
    <w:name w:val="WW8Num44z5"/>
    <w:rsid w:val="006650A3"/>
  </w:style>
  <w:style w:type="character" w:customStyle="1" w:styleId="WW8Num44z6">
    <w:name w:val="WW8Num44z6"/>
    <w:rsid w:val="006650A3"/>
  </w:style>
  <w:style w:type="character" w:customStyle="1" w:styleId="WW8Num44z7">
    <w:name w:val="WW8Num44z7"/>
    <w:rsid w:val="006650A3"/>
  </w:style>
  <w:style w:type="character" w:customStyle="1" w:styleId="WW8Num44z8">
    <w:name w:val="WW8Num44z8"/>
    <w:rsid w:val="006650A3"/>
  </w:style>
  <w:style w:type="character" w:customStyle="1" w:styleId="WW8Num45z0">
    <w:name w:val="WW8Num45z0"/>
    <w:rsid w:val="006650A3"/>
    <w:rPr>
      <w:rFonts w:hint="default"/>
    </w:rPr>
  </w:style>
  <w:style w:type="character" w:customStyle="1" w:styleId="WW8Num45z1">
    <w:name w:val="WW8Num45z1"/>
    <w:rsid w:val="006650A3"/>
  </w:style>
  <w:style w:type="character" w:customStyle="1" w:styleId="WW8Num45z2">
    <w:name w:val="WW8Num45z2"/>
    <w:rsid w:val="006650A3"/>
  </w:style>
  <w:style w:type="character" w:customStyle="1" w:styleId="WW8Num45z3">
    <w:name w:val="WW8Num45z3"/>
    <w:rsid w:val="006650A3"/>
  </w:style>
  <w:style w:type="character" w:customStyle="1" w:styleId="WW8Num45z4">
    <w:name w:val="WW8Num45z4"/>
    <w:rsid w:val="006650A3"/>
  </w:style>
  <w:style w:type="character" w:customStyle="1" w:styleId="WW8Num45z5">
    <w:name w:val="WW8Num45z5"/>
    <w:rsid w:val="006650A3"/>
  </w:style>
  <w:style w:type="character" w:customStyle="1" w:styleId="WW8Num45z6">
    <w:name w:val="WW8Num45z6"/>
    <w:rsid w:val="006650A3"/>
  </w:style>
  <w:style w:type="character" w:customStyle="1" w:styleId="WW8Num45z7">
    <w:name w:val="WW8Num45z7"/>
    <w:rsid w:val="006650A3"/>
  </w:style>
  <w:style w:type="character" w:customStyle="1" w:styleId="WW8Num45z8">
    <w:name w:val="WW8Num45z8"/>
    <w:rsid w:val="006650A3"/>
  </w:style>
  <w:style w:type="character" w:customStyle="1" w:styleId="WW8Num46z0">
    <w:name w:val="WW8Num46z0"/>
    <w:rsid w:val="006650A3"/>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WW8Num46z1">
    <w:name w:val="WW8Num46z1"/>
    <w:rsid w:val="006650A3"/>
  </w:style>
  <w:style w:type="character" w:customStyle="1" w:styleId="WW8Num46z2">
    <w:name w:val="WW8Num46z2"/>
    <w:rsid w:val="006650A3"/>
  </w:style>
  <w:style w:type="character" w:customStyle="1" w:styleId="WW8Num46z3">
    <w:name w:val="WW8Num46z3"/>
    <w:rsid w:val="006650A3"/>
  </w:style>
  <w:style w:type="character" w:customStyle="1" w:styleId="WW8Num46z4">
    <w:name w:val="WW8Num46z4"/>
    <w:rsid w:val="006650A3"/>
  </w:style>
  <w:style w:type="character" w:customStyle="1" w:styleId="WW8Num46z5">
    <w:name w:val="WW8Num46z5"/>
    <w:rsid w:val="006650A3"/>
  </w:style>
  <w:style w:type="character" w:customStyle="1" w:styleId="WW8Num46z6">
    <w:name w:val="WW8Num46z6"/>
    <w:rsid w:val="006650A3"/>
  </w:style>
  <w:style w:type="character" w:customStyle="1" w:styleId="WW8Num46z7">
    <w:name w:val="WW8Num46z7"/>
    <w:rsid w:val="006650A3"/>
  </w:style>
  <w:style w:type="character" w:customStyle="1" w:styleId="WW8Num46z8">
    <w:name w:val="WW8Num46z8"/>
    <w:rsid w:val="006650A3"/>
  </w:style>
  <w:style w:type="character" w:customStyle="1" w:styleId="WW8Num47z0">
    <w:name w:val="WW8Num47z0"/>
    <w:rsid w:val="006650A3"/>
    <w:rPr>
      <w:rFonts w:hint="default"/>
    </w:rPr>
  </w:style>
  <w:style w:type="character" w:customStyle="1" w:styleId="WW8Num47z1">
    <w:name w:val="WW8Num47z1"/>
    <w:rsid w:val="006650A3"/>
  </w:style>
  <w:style w:type="character" w:customStyle="1" w:styleId="WW8Num47z2">
    <w:name w:val="WW8Num47z2"/>
    <w:rsid w:val="006650A3"/>
  </w:style>
  <w:style w:type="character" w:customStyle="1" w:styleId="WW8Num47z3">
    <w:name w:val="WW8Num47z3"/>
    <w:rsid w:val="006650A3"/>
  </w:style>
  <w:style w:type="character" w:customStyle="1" w:styleId="WW8Num47z4">
    <w:name w:val="WW8Num47z4"/>
    <w:rsid w:val="006650A3"/>
  </w:style>
  <w:style w:type="character" w:customStyle="1" w:styleId="WW8Num47z5">
    <w:name w:val="WW8Num47z5"/>
    <w:rsid w:val="006650A3"/>
  </w:style>
  <w:style w:type="character" w:customStyle="1" w:styleId="WW8Num47z6">
    <w:name w:val="WW8Num47z6"/>
    <w:rsid w:val="006650A3"/>
  </w:style>
  <w:style w:type="character" w:customStyle="1" w:styleId="WW8Num47z7">
    <w:name w:val="WW8Num47z7"/>
    <w:rsid w:val="006650A3"/>
  </w:style>
  <w:style w:type="character" w:customStyle="1" w:styleId="WW8Num47z8">
    <w:name w:val="WW8Num47z8"/>
    <w:rsid w:val="006650A3"/>
  </w:style>
  <w:style w:type="character" w:customStyle="1" w:styleId="2">
    <w:name w:val="Основной шрифт абзаца2"/>
    <w:rsid w:val="006650A3"/>
  </w:style>
  <w:style w:type="character" w:customStyle="1" w:styleId="WW8Num1z1">
    <w:name w:val="WW8Num1z1"/>
    <w:rsid w:val="006650A3"/>
    <w:rPr>
      <w:rFonts w:ascii="Courier New" w:hAnsi="Courier New" w:cs="Courier New"/>
    </w:rPr>
  </w:style>
  <w:style w:type="character" w:customStyle="1" w:styleId="WW8Num1z2">
    <w:name w:val="WW8Num1z2"/>
    <w:rsid w:val="006650A3"/>
    <w:rPr>
      <w:rFonts w:ascii="Wingdings" w:hAnsi="Wingdings" w:cs="Wingdings"/>
    </w:rPr>
  </w:style>
  <w:style w:type="character" w:customStyle="1" w:styleId="10">
    <w:name w:val="Основной шрифт абзаца1"/>
    <w:rsid w:val="006650A3"/>
  </w:style>
  <w:style w:type="character" w:styleId="a4">
    <w:name w:val="Hyperlink"/>
    <w:rsid w:val="006650A3"/>
    <w:rPr>
      <w:rFonts w:ascii="Arial" w:hAnsi="Arial" w:cs="Arial"/>
      <w:color w:val="A87042"/>
      <w:sz w:val="18"/>
      <w:szCs w:val="18"/>
      <w:u w:val="none"/>
    </w:rPr>
  </w:style>
  <w:style w:type="character" w:customStyle="1" w:styleId="a5">
    <w:name w:val="Текст выноски Знак"/>
    <w:rsid w:val="006650A3"/>
    <w:rPr>
      <w:rFonts w:ascii="Tahoma" w:hAnsi="Tahoma" w:cs="Tahoma"/>
      <w:sz w:val="16"/>
      <w:szCs w:val="16"/>
    </w:rPr>
  </w:style>
  <w:style w:type="character" w:customStyle="1" w:styleId="a6">
    <w:name w:val="Текст Знак"/>
    <w:rsid w:val="006650A3"/>
    <w:rPr>
      <w:rFonts w:ascii="Courier New" w:hAnsi="Courier New" w:cs="Courier New"/>
    </w:rPr>
  </w:style>
  <w:style w:type="character" w:customStyle="1" w:styleId="a7">
    <w:name w:val="Верхний колонтитул Знак"/>
    <w:rsid w:val="006650A3"/>
    <w:rPr>
      <w:sz w:val="24"/>
      <w:szCs w:val="24"/>
    </w:rPr>
  </w:style>
  <w:style w:type="character" w:customStyle="1" w:styleId="a8">
    <w:name w:val="Нижний колонтитул Знак"/>
    <w:rsid w:val="006650A3"/>
    <w:rPr>
      <w:sz w:val="24"/>
      <w:szCs w:val="24"/>
    </w:rPr>
  </w:style>
  <w:style w:type="character" w:customStyle="1" w:styleId="20">
    <w:name w:val="Основной текст (2)_"/>
    <w:rsid w:val="006650A3"/>
    <w:rPr>
      <w:rFonts w:ascii="Arial" w:eastAsia="Arial" w:hAnsi="Arial" w:cs="Arial"/>
      <w:sz w:val="22"/>
      <w:szCs w:val="22"/>
      <w:shd w:val="clear" w:color="auto" w:fill="FFFFFF"/>
    </w:rPr>
  </w:style>
  <w:style w:type="character" w:customStyle="1" w:styleId="a9">
    <w:name w:val="Основной текст Знак"/>
    <w:rsid w:val="006650A3"/>
    <w:rPr>
      <w:sz w:val="24"/>
      <w:szCs w:val="24"/>
    </w:rPr>
  </w:style>
  <w:style w:type="character" w:customStyle="1" w:styleId="21">
    <w:name w:val="Основной текст (2) + Полужирный"/>
    <w:rsid w:val="006650A3"/>
    <w:rPr>
      <w:b/>
      <w:bCs/>
      <w:i/>
      <w:iCs/>
      <w:sz w:val="22"/>
      <w:szCs w:val="22"/>
      <w:shd w:val="clear" w:color="auto" w:fill="FFFFFF"/>
    </w:rPr>
  </w:style>
  <w:style w:type="character" w:customStyle="1" w:styleId="210">
    <w:name w:val="Основной текст (2) + Полужирный1"/>
    <w:rsid w:val="006650A3"/>
    <w:rPr>
      <w:b/>
      <w:bCs/>
      <w:i/>
      <w:iCs/>
      <w:sz w:val="22"/>
      <w:szCs w:val="22"/>
      <w:shd w:val="clear" w:color="auto" w:fill="FFFFFF"/>
    </w:rPr>
  </w:style>
  <w:style w:type="character" w:customStyle="1" w:styleId="211">
    <w:name w:val="Основной текст (2) + 11"/>
    <w:rsid w:val="006650A3"/>
    <w:rPr>
      <w:i/>
      <w:iCs/>
      <w:sz w:val="23"/>
      <w:szCs w:val="23"/>
      <w:shd w:val="clear" w:color="auto" w:fill="FFFFFF"/>
    </w:rPr>
  </w:style>
  <w:style w:type="character" w:customStyle="1" w:styleId="4">
    <w:name w:val="Основной текст (4)_"/>
    <w:rsid w:val="006650A3"/>
    <w:rPr>
      <w:i/>
      <w:iCs/>
      <w:sz w:val="23"/>
      <w:szCs w:val="23"/>
      <w:shd w:val="clear" w:color="auto" w:fill="FFFFFF"/>
    </w:rPr>
  </w:style>
  <w:style w:type="character" w:customStyle="1" w:styleId="411pt">
    <w:name w:val="Основной текст (4) + 11 pt"/>
    <w:rsid w:val="006650A3"/>
    <w:rPr>
      <w:i w:val="0"/>
      <w:iCs w:val="0"/>
      <w:sz w:val="22"/>
      <w:szCs w:val="22"/>
      <w:shd w:val="clear" w:color="auto" w:fill="FFFFFF"/>
    </w:rPr>
  </w:style>
  <w:style w:type="character" w:customStyle="1" w:styleId="411pt4">
    <w:name w:val="Основной текст (4) + 11 pt4"/>
    <w:rsid w:val="006650A3"/>
    <w:rPr>
      <w:i w:val="0"/>
      <w:iCs w:val="0"/>
      <w:sz w:val="22"/>
      <w:szCs w:val="22"/>
      <w:shd w:val="clear" w:color="auto" w:fill="FFFFFF"/>
    </w:rPr>
  </w:style>
  <w:style w:type="character" w:customStyle="1" w:styleId="411pt3">
    <w:name w:val="Основной текст (4) + 11 pt3"/>
    <w:rsid w:val="006650A3"/>
    <w:rPr>
      <w:b/>
      <w:bCs/>
      <w:i/>
      <w:iCs/>
      <w:sz w:val="22"/>
      <w:szCs w:val="22"/>
      <w:shd w:val="clear" w:color="auto" w:fill="FFFFFF"/>
    </w:rPr>
  </w:style>
  <w:style w:type="character" w:customStyle="1" w:styleId="411pt1">
    <w:name w:val="Основной текст (4) + 11 pt1"/>
    <w:rsid w:val="006650A3"/>
    <w:rPr>
      <w:b/>
      <w:bCs/>
      <w:i/>
      <w:iCs/>
      <w:sz w:val="22"/>
      <w:szCs w:val="22"/>
      <w:shd w:val="clear" w:color="auto" w:fill="FFFFFF"/>
    </w:rPr>
  </w:style>
  <w:style w:type="character" w:customStyle="1" w:styleId="40">
    <w:name w:val="Основной текст (4)"/>
    <w:rsid w:val="006650A3"/>
  </w:style>
  <w:style w:type="character" w:customStyle="1" w:styleId="4ArialUnicodeMS">
    <w:name w:val="Основной текст (4) + Arial Unicode MS"/>
    <w:rsid w:val="006650A3"/>
    <w:rPr>
      <w:rFonts w:ascii="Arial Unicode MS" w:eastAsia="Arial Unicode MS" w:hAnsi="Arial Unicode MS" w:cs="Arial Unicode MS"/>
      <w:i w:val="0"/>
      <w:iCs w:val="0"/>
      <w:sz w:val="22"/>
      <w:szCs w:val="22"/>
      <w:shd w:val="clear" w:color="auto" w:fill="FFFFFF"/>
    </w:rPr>
  </w:style>
  <w:style w:type="character" w:customStyle="1" w:styleId="8">
    <w:name w:val="Основной текст (8)_"/>
    <w:rsid w:val="006650A3"/>
    <w:rPr>
      <w:b/>
      <w:bCs/>
      <w:i/>
      <w:iCs/>
      <w:sz w:val="22"/>
      <w:szCs w:val="22"/>
      <w:shd w:val="clear" w:color="auto" w:fill="FFFFFF"/>
    </w:rPr>
  </w:style>
  <w:style w:type="character" w:customStyle="1" w:styleId="80">
    <w:name w:val="Основной текст (8)"/>
    <w:rsid w:val="006650A3"/>
  </w:style>
  <w:style w:type="character" w:customStyle="1" w:styleId="uficommentbody1n4g">
    <w:name w:val="uficommentbody1n4g"/>
    <w:rsid w:val="006650A3"/>
  </w:style>
  <w:style w:type="character" w:styleId="aa">
    <w:name w:val="Strong"/>
    <w:qFormat/>
    <w:rsid w:val="006650A3"/>
    <w:rPr>
      <w:b/>
      <w:bCs/>
    </w:rPr>
  </w:style>
  <w:style w:type="character" w:customStyle="1" w:styleId="textexposedshow">
    <w:name w:val="text_exposed_show"/>
    <w:rsid w:val="006650A3"/>
  </w:style>
  <w:style w:type="character" w:styleId="ab">
    <w:name w:val="Emphasis"/>
    <w:qFormat/>
    <w:rsid w:val="006650A3"/>
    <w:rPr>
      <w:i/>
      <w:iCs/>
    </w:rPr>
  </w:style>
  <w:style w:type="character" w:customStyle="1" w:styleId="3">
    <w:name w:val="Основной текст (3)_"/>
    <w:rsid w:val="006650A3"/>
    <w:rPr>
      <w:b/>
      <w:bCs/>
      <w:sz w:val="21"/>
      <w:szCs w:val="21"/>
      <w:shd w:val="clear" w:color="auto" w:fill="FFFFFF"/>
    </w:rPr>
  </w:style>
  <w:style w:type="character" w:customStyle="1" w:styleId="ac">
    <w:name w:val="Основной текст + Полужирный"/>
    <w:rsid w:val="006650A3"/>
    <w:rPr>
      <w:rFonts w:ascii="Times New Roman" w:hAnsi="Times New Roman" w:cs="Times New Roman"/>
      <w:b/>
      <w:bCs/>
      <w:sz w:val="21"/>
      <w:szCs w:val="21"/>
      <w:shd w:val="clear" w:color="auto" w:fill="FFFFFF"/>
    </w:rPr>
  </w:style>
  <w:style w:type="character" w:customStyle="1" w:styleId="11">
    <w:name w:val="Основной текст + Полужирный1"/>
    <w:rsid w:val="006650A3"/>
    <w:rPr>
      <w:rFonts w:ascii="Times New Roman" w:hAnsi="Times New Roman" w:cs="Times New Roman"/>
      <w:b/>
      <w:bCs/>
      <w:sz w:val="21"/>
      <w:szCs w:val="21"/>
      <w:u w:val="single"/>
      <w:shd w:val="clear" w:color="auto" w:fill="FFFFFF"/>
    </w:rPr>
  </w:style>
  <w:style w:type="character" w:customStyle="1" w:styleId="30">
    <w:name w:val="Основной текст (3)"/>
    <w:rsid w:val="006650A3"/>
    <w:rPr>
      <w:rFonts w:ascii="Times New Roman" w:hAnsi="Times New Roman" w:cs="Times New Roman"/>
      <w:b/>
      <w:bCs/>
      <w:sz w:val="21"/>
      <w:szCs w:val="21"/>
      <w:u w:val="single"/>
      <w:shd w:val="clear" w:color="auto" w:fill="FFFFFF"/>
    </w:rPr>
  </w:style>
  <w:style w:type="character" w:customStyle="1" w:styleId="31">
    <w:name w:val="Основной текст (3) + Не полужирный"/>
    <w:rsid w:val="006650A3"/>
    <w:rPr>
      <w:rFonts w:ascii="Times New Roman" w:hAnsi="Times New Roman" w:cs="Times New Roman"/>
      <w:b w:val="0"/>
      <w:bCs w:val="0"/>
      <w:sz w:val="21"/>
      <w:szCs w:val="21"/>
      <w:shd w:val="clear" w:color="auto" w:fill="FFFFFF"/>
    </w:rPr>
  </w:style>
  <w:style w:type="character" w:customStyle="1" w:styleId="310">
    <w:name w:val="Основной текст (3) + Не полужирный1"/>
    <w:rsid w:val="006650A3"/>
    <w:rPr>
      <w:rFonts w:ascii="Times New Roman" w:hAnsi="Times New Roman" w:cs="Times New Roman"/>
      <w:b w:val="0"/>
      <w:bCs w:val="0"/>
      <w:sz w:val="21"/>
      <w:szCs w:val="21"/>
      <w:u w:val="single"/>
      <w:shd w:val="clear" w:color="auto" w:fill="FFFFFF"/>
    </w:rPr>
  </w:style>
  <w:style w:type="character" w:customStyle="1" w:styleId="company-bold">
    <w:name w:val="company-bold"/>
    <w:basedOn w:val="2"/>
    <w:rsid w:val="006650A3"/>
  </w:style>
  <w:style w:type="character" w:customStyle="1" w:styleId="apple-converted-space">
    <w:name w:val="apple-converted-space"/>
    <w:basedOn w:val="2"/>
    <w:rsid w:val="006650A3"/>
  </w:style>
  <w:style w:type="character" w:customStyle="1" w:styleId="street-address">
    <w:name w:val="street-address"/>
    <w:rsid w:val="006650A3"/>
  </w:style>
  <w:style w:type="character" w:customStyle="1" w:styleId="2Exact">
    <w:name w:val="Основной текст (2) Exact"/>
    <w:rsid w:val="006650A3"/>
    <w:rPr>
      <w:rFonts w:ascii="Times New Roman" w:eastAsia="Times New Roman" w:hAnsi="Times New Roman" w:cs="Times New Roman"/>
      <w:b w:val="0"/>
      <w:bCs w:val="0"/>
      <w:i w:val="0"/>
      <w:iCs w:val="0"/>
      <w:caps w:val="0"/>
      <w:smallCaps w:val="0"/>
      <w:strike w:val="0"/>
      <w:dstrike w:val="0"/>
      <w:sz w:val="14"/>
      <w:szCs w:val="14"/>
      <w:u w:val="none"/>
    </w:rPr>
  </w:style>
  <w:style w:type="character" w:customStyle="1" w:styleId="12">
    <w:name w:val="Заголовок 1 Знак"/>
    <w:rsid w:val="006650A3"/>
    <w:rPr>
      <w:b/>
      <w:bCs/>
      <w:kern w:val="1"/>
      <w:sz w:val="48"/>
      <w:szCs w:val="48"/>
    </w:rPr>
  </w:style>
  <w:style w:type="character" w:customStyle="1" w:styleId="bumpedfont15mailrucssattributepostfix">
    <w:name w:val="bumpedfont15_mailru_css_attribute_postfix"/>
    <w:rsid w:val="006650A3"/>
  </w:style>
  <w:style w:type="character" w:customStyle="1" w:styleId="22">
    <w:name w:val="Заголовок №2_"/>
    <w:rsid w:val="006650A3"/>
    <w:rPr>
      <w:rFonts w:ascii="Calibri" w:eastAsia="Calibri" w:hAnsi="Calibri" w:cs="Calibri"/>
      <w:b/>
      <w:bCs/>
      <w:i w:val="0"/>
      <w:iCs w:val="0"/>
      <w:caps w:val="0"/>
      <w:smallCaps w:val="0"/>
      <w:strike w:val="0"/>
      <w:dstrike w:val="0"/>
      <w:sz w:val="15"/>
      <w:szCs w:val="15"/>
      <w:u w:val="none"/>
    </w:rPr>
  </w:style>
  <w:style w:type="character" w:customStyle="1" w:styleId="2ArialUnicodeMS11pt">
    <w:name w:val="Заголовок №2 + Arial Unicode MS;11 pt;Не полужирный"/>
    <w:rsid w:val="006650A3"/>
    <w:rPr>
      <w:rFonts w:ascii="Arial Unicode MS" w:eastAsia="Arial Unicode MS" w:hAnsi="Arial Unicode MS" w:cs="Arial Unicode MS"/>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23">
    <w:name w:val="Заголовок №2"/>
    <w:rsid w:val="006650A3"/>
    <w:rPr>
      <w:rFonts w:ascii="Calibri" w:eastAsia="Calibri" w:hAnsi="Calibri" w:cs="Calibri"/>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ad">
    <w:name w:val="Основной текст с отступом Знак"/>
    <w:rsid w:val="006650A3"/>
    <w:rPr>
      <w:sz w:val="28"/>
      <w:szCs w:val="28"/>
    </w:rPr>
  </w:style>
  <w:style w:type="paragraph" w:customStyle="1" w:styleId="ae">
    <w:name w:val="Заголовок"/>
    <w:basedOn w:val="a"/>
    <w:next w:val="a0"/>
    <w:rsid w:val="006650A3"/>
    <w:pPr>
      <w:keepNext/>
      <w:spacing w:before="240" w:after="120"/>
    </w:pPr>
    <w:rPr>
      <w:rFonts w:ascii="Arial" w:eastAsia="Microsoft YaHei" w:hAnsi="Arial" w:cs="Mangal"/>
      <w:sz w:val="28"/>
      <w:szCs w:val="28"/>
    </w:rPr>
  </w:style>
  <w:style w:type="paragraph" w:styleId="a0">
    <w:name w:val="Body Text"/>
    <w:basedOn w:val="a"/>
    <w:rsid w:val="006650A3"/>
    <w:pPr>
      <w:spacing w:after="120"/>
    </w:pPr>
  </w:style>
  <w:style w:type="paragraph" w:styleId="af">
    <w:name w:val="List"/>
    <w:basedOn w:val="a0"/>
    <w:rsid w:val="006650A3"/>
    <w:rPr>
      <w:rFonts w:cs="Tahoma"/>
    </w:rPr>
  </w:style>
  <w:style w:type="paragraph" w:customStyle="1" w:styleId="24">
    <w:name w:val="Название2"/>
    <w:basedOn w:val="a"/>
    <w:rsid w:val="006650A3"/>
    <w:pPr>
      <w:suppressLineNumbers/>
      <w:spacing w:before="120" w:after="120"/>
    </w:pPr>
    <w:rPr>
      <w:rFonts w:cs="Mangal"/>
      <w:i/>
      <w:iCs/>
    </w:rPr>
  </w:style>
  <w:style w:type="paragraph" w:customStyle="1" w:styleId="25">
    <w:name w:val="Указатель2"/>
    <w:basedOn w:val="a"/>
    <w:rsid w:val="006650A3"/>
    <w:pPr>
      <w:suppressLineNumbers/>
    </w:pPr>
    <w:rPr>
      <w:rFonts w:cs="Mangal"/>
    </w:rPr>
  </w:style>
  <w:style w:type="paragraph" w:styleId="af0">
    <w:name w:val="Title"/>
    <w:basedOn w:val="a"/>
    <w:next w:val="a0"/>
    <w:qFormat/>
    <w:rsid w:val="006650A3"/>
    <w:pPr>
      <w:keepNext/>
      <w:spacing w:before="240" w:after="120"/>
    </w:pPr>
    <w:rPr>
      <w:rFonts w:ascii="Arial" w:eastAsia="SimSun" w:hAnsi="Arial" w:cs="Tahoma"/>
      <w:sz w:val="28"/>
      <w:szCs w:val="28"/>
    </w:rPr>
  </w:style>
  <w:style w:type="paragraph" w:styleId="af1">
    <w:name w:val="Subtitle"/>
    <w:basedOn w:val="ae"/>
    <w:next w:val="a0"/>
    <w:qFormat/>
    <w:rsid w:val="006650A3"/>
    <w:pPr>
      <w:jc w:val="center"/>
    </w:pPr>
    <w:rPr>
      <w:i/>
      <w:iCs/>
    </w:rPr>
  </w:style>
  <w:style w:type="paragraph" w:customStyle="1" w:styleId="13">
    <w:name w:val="Название1"/>
    <w:basedOn w:val="a"/>
    <w:rsid w:val="006650A3"/>
    <w:pPr>
      <w:suppressLineNumbers/>
      <w:spacing w:before="120" w:after="120"/>
    </w:pPr>
    <w:rPr>
      <w:rFonts w:cs="Tahoma"/>
      <w:i/>
      <w:iCs/>
    </w:rPr>
  </w:style>
  <w:style w:type="paragraph" w:customStyle="1" w:styleId="14">
    <w:name w:val="Указатель1"/>
    <w:basedOn w:val="a"/>
    <w:rsid w:val="006650A3"/>
    <w:pPr>
      <w:suppressLineNumbers/>
    </w:pPr>
    <w:rPr>
      <w:rFonts w:cs="Tahoma"/>
    </w:rPr>
  </w:style>
  <w:style w:type="paragraph" w:customStyle="1" w:styleId="15">
    <w:name w:val="Абзац списка1"/>
    <w:basedOn w:val="a"/>
    <w:rsid w:val="006650A3"/>
    <w:pPr>
      <w:ind w:left="720"/>
    </w:pPr>
    <w:rPr>
      <w:rFonts w:ascii="Verdana" w:hAnsi="Verdana" w:cs="Verdana"/>
      <w:sz w:val="20"/>
      <w:szCs w:val="20"/>
    </w:rPr>
  </w:style>
  <w:style w:type="paragraph" w:customStyle="1" w:styleId="af2">
    <w:name w:val="Содержимое таблицы"/>
    <w:basedOn w:val="a"/>
    <w:rsid w:val="006650A3"/>
    <w:pPr>
      <w:suppressLineNumbers/>
    </w:pPr>
  </w:style>
  <w:style w:type="paragraph" w:customStyle="1" w:styleId="af3">
    <w:name w:val="Заголовок таблицы"/>
    <w:basedOn w:val="af2"/>
    <w:rsid w:val="006650A3"/>
    <w:pPr>
      <w:jc w:val="center"/>
    </w:pPr>
    <w:rPr>
      <w:b/>
      <w:bCs/>
    </w:rPr>
  </w:style>
  <w:style w:type="paragraph" w:customStyle="1" w:styleId="ConsPlusNonformat">
    <w:name w:val="ConsPlusNonformat"/>
    <w:rsid w:val="006650A3"/>
    <w:pPr>
      <w:suppressAutoHyphens/>
      <w:autoSpaceDE w:val="0"/>
    </w:pPr>
    <w:rPr>
      <w:rFonts w:ascii="Courier New" w:hAnsi="Courier New" w:cs="Courier New"/>
      <w:lang w:eastAsia="ar-SA"/>
    </w:rPr>
  </w:style>
  <w:style w:type="paragraph" w:styleId="af4">
    <w:name w:val="Balloon Text"/>
    <w:basedOn w:val="a"/>
    <w:rsid w:val="006650A3"/>
    <w:rPr>
      <w:rFonts w:ascii="Tahoma" w:hAnsi="Tahoma" w:cs="Tahoma"/>
      <w:sz w:val="16"/>
      <w:szCs w:val="16"/>
    </w:rPr>
  </w:style>
  <w:style w:type="paragraph" w:customStyle="1" w:styleId="16">
    <w:name w:val="Текст1"/>
    <w:basedOn w:val="a"/>
    <w:rsid w:val="006650A3"/>
    <w:pPr>
      <w:suppressAutoHyphens w:val="0"/>
    </w:pPr>
    <w:rPr>
      <w:rFonts w:ascii="Courier New" w:hAnsi="Courier New" w:cs="Courier New"/>
      <w:sz w:val="20"/>
      <w:szCs w:val="20"/>
    </w:rPr>
  </w:style>
  <w:style w:type="paragraph" w:styleId="af5">
    <w:name w:val="header"/>
    <w:basedOn w:val="a"/>
    <w:rsid w:val="006650A3"/>
    <w:pPr>
      <w:tabs>
        <w:tab w:val="center" w:pos="4677"/>
        <w:tab w:val="right" w:pos="9355"/>
      </w:tabs>
    </w:pPr>
  </w:style>
  <w:style w:type="paragraph" w:styleId="af6">
    <w:name w:val="footer"/>
    <w:basedOn w:val="a"/>
    <w:rsid w:val="006650A3"/>
    <w:pPr>
      <w:tabs>
        <w:tab w:val="center" w:pos="4677"/>
        <w:tab w:val="right" w:pos="9355"/>
      </w:tabs>
    </w:pPr>
  </w:style>
  <w:style w:type="paragraph" w:styleId="af7">
    <w:name w:val="List Paragraph"/>
    <w:basedOn w:val="a"/>
    <w:uiPriority w:val="34"/>
    <w:qFormat/>
    <w:rsid w:val="006650A3"/>
    <w:pPr>
      <w:suppressAutoHyphens w:val="0"/>
      <w:spacing w:after="200" w:line="276" w:lineRule="auto"/>
      <w:ind w:left="720"/>
    </w:pPr>
    <w:rPr>
      <w:rFonts w:ascii="Calibri" w:eastAsia="Calibri" w:hAnsi="Calibri" w:cs="Calibri"/>
      <w:sz w:val="22"/>
      <w:szCs w:val="22"/>
    </w:rPr>
  </w:style>
  <w:style w:type="paragraph" w:customStyle="1" w:styleId="26">
    <w:name w:val="Основной текст (2)"/>
    <w:basedOn w:val="a"/>
    <w:rsid w:val="006650A3"/>
    <w:pPr>
      <w:widowControl w:val="0"/>
      <w:shd w:val="clear" w:color="auto" w:fill="FFFFFF"/>
      <w:suppressAutoHyphens w:val="0"/>
      <w:spacing w:line="313" w:lineRule="exact"/>
      <w:ind w:hanging="840"/>
      <w:jc w:val="both"/>
    </w:pPr>
    <w:rPr>
      <w:rFonts w:ascii="Arial" w:eastAsia="Arial" w:hAnsi="Arial" w:cs="Arial"/>
      <w:sz w:val="22"/>
      <w:szCs w:val="22"/>
    </w:rPr>
  </w:style>
  <w:style w:type="paragraph" w:styleId="af8">
    <w:name w:val="No Spacing"/>
    <w:qFormat/>
    <w:rsid w:val="006650A3"/>
    <w:pPr>
      <w:suppressAutoHyphens/>
    </w:pPr>
    <w:rPr>
      <w:sz w:val="24"/>
      <w:szCs w:val="24"/>
      <w:lang w:eastAsia="ar-SA"/>
    </w:rPr>
  </w:style>
  <w:style w:type="paragraph" w:customStyle="1" w:styleId="212">
    <w:name w:val="Основной текст (2)1"/>
    <w:basedOn w:val="a"/>
    <w:rsid w:val="006650A3"/>
    <w:pPr>
      <w:widowControl w:val="0"/>
      <w:shd w:val="clear" w:color="auto" w:fill="FFFFFF"/>
      <w:suppressAutoHyphens w:val="0"/>
      <w:spacing w:before="660" w:line="274" w:lineRule="exact"/>
      <w:ind w:hanging="360"/>
      <w:jc w:val="right"/>
    </w:pPr>
    <w:rPr>
      <w:sz w:val="22"/>
      <w:szCs w:val="22"/>
    </w:rPr>
  </w:style>
  <w:style w:type="paragraph" w:customStyle="1" w:styleId="41">
    <w:name w:val="Основной текст (4)1"/>
    <w:basedOn w:val="a"/>
    <w:rsid w:val="006650A3"/>
    <w:pPr>
      <w:widowControl w:val="0"/>
      <w:shd w:val="clear" w:color="auto" w:fill="FFFFFF"/>
      <w:suppressAutoHyphens w:val="0"/>
      <w:spacing w:before="60" w:after="60" w:line="274" w:lineRule="exact"/>
      <w:ind w:firstLine="720"/>
      <w:jc w:val="both"/>
    </w:pPr>
    <w:rPr>
      <w:i/>
      <w:iCs/>
      <w:sz w:val="23"/>
      <w:szCs w:val="23"/>
    </w:rPr>
  </w:style>
  <w:style w:type="paragraph" w:customStyle="1" w:styleId="81">
    <w:name w:val="Основной текст (8)1"/>
    <w:basedOn w:val="a"/>
    <w:rsid w:val="006650A3"/>
    <w:pPr>
      <w:widowControl w:val="0"/>
      <w:shd w:val="clear" w:color="auto" w:fill="FFFFFF"/>
      <w:suppressAutoHyphens w:val="0"/>
      <w:spacing w:after="60" w:line="274" w:lineRule="exact"/>
      <w:ind w:firstLine="720"/>
      <w:jc w:val="both"/>
    </w:pPr>
    <w:rPr>
      <w:b/>
      <w:bCs/>
      <w:i/>
      <w:iCs/>
      <w:sz w:val="22"/>
      <w:szCs w:val="22"/>
    </w:rPr>
  </w:style>
  <w:style w:type="paragraph" w:styleId="af9">
    <w:name w:val="Normal (Web)"/>
    <w:basedOn w:val="a"/>
    <w:uiPriority w:val="99"/>
    <w:rsid w:val="006650A3"/>
    <w:pPr>
      <w:suppressAutoHyphens w:val="0"/>
      <w:spacing w:before="280" w:after="280"/>
    </w:pPr>
    <w:rPr>
      <w:rFonts w:eastAsia="Calibri"/>
    </w:rPr>
  </w:style>
  <w:style w:type="paragraph" w:customStyle="1" w:styleId="311">
    <w:name w:val="Основной текст (3)1"/>
    <w:basedOn w:val="a"/>
    <w:rsid w:val="006650A3"/>
    <w:pPr>
      <w:shd w:val="clear" w:color="auto" w:fill="FFFFFF"/>
      <w:suppressAutoHyphens w:val="0"/>
      <w:spacing w:after="240" w:line="288" w:lineRule="exact"/>
    </w:pPr>
    <w:rPr>
      <w:b/>
      <w:bCs/>
      <w:sz w:val="21"/>
      <w:szCs w:val="21"/>
    </w:rPr>
  </w:style>
  <w:style w:type="paragraph" w:customStyle="1" w:styleId="ConsPlusTitle">
    <w:name w:val="ConsPlusTitle"/>
    <w:rsid w:val="006650A3"/>
    <w:pPr>
      <w:suppressAutoHyphens/>
      <w:autoSpaceDE w:val="0"/>
    </w:pPr>
    <w:rPr>
      <w:b/>
      <w:sz w:val="28"/>
      <w:szCs w:val="28"/>
      <w:lang w:eastAsia="ar-SA"/>
    </w:rPr>
  </w:style>
  <w:style w:type="paragraph" w:customStyle="1" w:styleId="17">
    <w:name w:val="Абзац списка1"/>
    <w:basedOn w:val="a"/>
    <w:rsid w:val="006650A3"/>
    <w:pPr>
      <w:suppressAutoHyphens w:val="0"/>
      <w:ind w:left="720"/>
    </w:pPr>
    <w:rPr>
      <w:rFonts w:ascii="Verdana" w:hAnsi="Verdana" w:cs="Verdana"/>
      <w:sz w:val="20"/>
      <w:szCs w:val="20"/>
      <w:lang w:val="en-US"/>
    </w:rPr>
  </w:style>
  <w:style w:type="paragraph" w:customStyle="1" w:styleId="msonormalmailrucssattributepostfix">
    <w:name w:val="msonormal_mailru_css_attribute_postfix"/>
    <w:basedOn w:val="a"/>
    <w:rsid w:val="006650A3"/>
    <w:pPr>
      <w:suppressAutoHyphens w:val="0"/>
      <w:spacing w:before="280" w:after="280"/>
    </w:pPr>
  </w:style>
  <w:style w:type="paragraph" w:customStyle="1" w:styleId="gmail-msoplaintextmailrucssattributepostfix">
    <w:name w:val="gmail-msoplaintext_mailru_css_attribute_postfix"/>
    <w:basedOn w:val="a"/>
    <w:rsid w:val="006650A3"/>
    <w:pPr>
      <w:suppressAutoHyphens w:val="0"/>
      <w:spacing w:before="280" w:after="280"/>
    </w:pPr>
  </w:style>
  <w:style w:type="paragraph" w:customStyle="1" w:styleId="afa">
    <w:name w:val="По умолчанию"/>
    <w:rsid w:val="006650A3"/>
    <w:pPr>
      <w:suppressAutoHyphens/>
    </w:pPr>
    <w:rPr>
      <w:rFonts w:ascii="Helvetica Neue" w:eastAsia="Arial Unicode MS" w:hAnsi="Helvetica Neue" w:cs="Arial Unicode MS"/>
      <w:color w:val="000000"/>
      <w:sz w:val="22"/>
      <w:szCs w:val="22"/>
      <w:lang w:eastAsia="ar-SA"/>
    </w:rPr>
  </w:style>
  <w:style w:type="paragraph" w:customStyle="1" w:styleId="msoplaintextmailrucssattributepostfixmailrucssattributepostfixmailrucssattributepostfix">
    <w:name w:val="msoplaintextmailrucssattributepostfixmailrucssattributepostfix_mailru_css_attribute_postfix"/>
    <w:basedOn w:val="a"/>
    <w:rsid w:val="006650A3"/>
    <w:pPr>
      <w:suppressAutoHyphens w:val="0"/>
      <w:spacing w:before="280" w:after="280"/>
    </w:pPr>
  </w:style>
  <w:style w:type="paragraph" w:customStyle="1" w:styleId="msonormalmailrucssattributepostfixmailrucssattributepostfixmailrucssattributepostfix">
    <w:name w:val="msonormalmailrucssattributepostfixmailrucssattributepostfix_mailru_css_attribute_postfix"/>
    <w:basedOn w:val="a"/>
    <w:rsid w:val="006650A3"/>
    <w:pPr>
      <w:suppressAutoHyphens w:val="0"/>
      <w:spacing w:before="280" w:after="280"/>
    </w:pPr>
  </w:style>
  <w:style w:type="paragraph" w:customStyle="1" w:styleId="msolistparagraphcxspfirstmailrucssattributepostfixmailrucssattributepostfixmailrucssattributepostfix">
    <w:name w:val="msolistparagraphcxspfirstmailrucssattributepostfixmailrucssattributepostfix_mailru_css_attribute_postfix"/>
    <w:basedOn w:val="a"/>
    <w:rsid w:val="006650A3"/>
    <w:pPr>
      <w:suppressAutoHyphens w:val="0"/>
      <w:spacing w:before="280" w:after="280"/>
    </w:pPr>
  </w:style>
  <w:style w:type="paragraph" w:customStyle="1" w:styleId="msolistparagraphcxsplastmailrucssattributepostfixmailrucssattributepostfixmailrucssattributepostfix">
    <w:name w:val="msolistparagraphcxsplastmailrucssattributepostfixmailrucssattributepostfix_mailru_css_attribute_postfix"/>
    <w:basedOn w:val="a"/>
    <w:rsid w:val="006650A3"/>
    <w:pPr>
      <w:suppressAutoHyphens w:val="0"/>
      <w:spacing w:before="280" w:after="280"/>
    </w:pPr>
  </w:style>
  <w:style w:type="paragraph" w:customStyle="1" w:styleId="msoplaintextmailrucssattributepostfix">
    <w:name w:val="msoplaintext_mailru_css_attribute_postfix"/>
    <w:basedOn w:val="a"/>
    <w:rsid w:val="006650A3"/>
    <w:pPr>
      <w:suppressAutoHyphens w:val="0"/>
      <w:spacing w:before="280" w:after="280"/>
    </w:pPr>
  </w:style>
  <w:style w:type="paragraph" w:customStyle="1" w:styleId="msolistparagraphcxspfirstmailrucssattributepostfix">
    <w:name w:val="msolistparagraphcxspfirst_mailru_css_attribute_postfix"/>
    <w:basedOn w:val="a"/>
    <w:rsid w:val="006650A3"/>
    <w:pPr>
      <w:suppressAutoHyphens w:val="0"/>
      <w:spacing w:before="280" w:after="280"/>
    </w:pPr>
  </w:style>
  <w:style w:type="paragraph" w:customStyle="1" w:styleId="msolistparagraphcxsplastmailrucssattributepostfix">
    <w:name w:val="msolistparagraphcxsplast_mailru_css_attribute_postfix"/>
    <w:basedOn w:val="a"/>
    <w:rsid w:val="006650A3"/>
    <w:pPr>
      <w:suppressAutoHyphens w:val="0"/>
      <w:spacing w:before="280" w:after="280"/>
    </w:pPr>
  </w:style>
  <w:style w:type="paragraph" w:customStyle="1" w:styleId="amailrucssattributepostfix">
    <w:name w:val="a_mailru_css_attribute_postfix"/>
    <w:basedOn w:val="a"/>
    <w:rsid w:val="006650A3"/>
    <w:pPr>
      <w:suppressAutoHyphens w:val="0"/>
      <w:spacing w:before="280" w:after="280"/>
    </w:pPr>
  </w:style>
  <w:style w:type="paragraph" w:customStyle="1" w:styleId="s5mailrucssattributepostfix">
    <w:name w:val="s5_mailru_css_attribute_postfix"/>
    <w:basedOn w:val="a"/>
    <w:rsid w:val="006650A3"/>
    <w:pPr>
      <w:suppressAutoHyphens w:val="0"/>
      <w:spacing w:before="280" w:after="280"/>
    </w:pPr>
  </w:style>
  <w:style w:type="paragraph" w:customStyle="1" w:styleId="s6mailrucssattributepostfix">
    <w:name w:val="s6_mailru_css_attribute_postfix"/>
    <w:basedOn w:val="a"/>
    <w:rsid w:val="006650A3"/>
    <w:pPr>
      <w:suppressAutoHyphens w:val="0"/>
      <w:spacing w:before="280" w:after="280"/>
    </w:pPr>
  </w:style>
  <w:style w:type="paragraph" w:customStyle="1" w:styleId="s7mailrucssattributepostfix">
    <w:name w:val="s7_mailru_css_attribute_postfix"/>
    <w:basedOn w:val="a"/>
    <w:rsid w:val="006650A3"/>
    <w:pPr>
      <w:suppressAutoHyphens w:val="0"/>
      <w:spacing w:before="280" w:after="280"/>
    </w:pPr>
  </w:style>
  <w:style w:type="paragraph" w:customStyle="1" w:styleId="s8mailrucssattributepostfix">
    <w:name w:val="s8_mailru_css_attribute_postfix"/>
    <w:basedOn w:val="a"/>
    <w:rsid w:val="006650A3"/>
    <w:pPr>
      <w:suppressAutoHyphens w:val="0"/>
      <w:spacing w:before="280" w:after="280"/>
    </w:pPr>
  </w:style>
  <w:style w:type="paragraph" w:customStyle="1" w:styleId="s10mailrucssattributepostfix">
    <w:name w:val="s10_mailru_css_attribute_postfix"/>
    <w:basedOn w:val="a"/>
    <w:rsid w:val="006650A3"/>
    <w:pPr>
      <w:suppressAutoHyphens w:val="0"/>
      <w:spacing w:before="280" w:after="280"/>
    </w:pPr>
  </w:style>
  <w:style w:type="paragraph" w:customStyle="1" w:styleId="gmail-msolistparagraphmailrucssattributepostfix">
    <w:name w:val="gmail-msolistparagraph_mailru_css_attribute_postfix"/>
    <w:basedOn w:val="a"/>
    <w:rsid w:val="006650A3"/>
    <w:pPr>
      <w:suppressAutoHyphens w:val="0"/>
      <w:spacing w:before="280" w:after="280"/>
    </w:pPr>
  </w:style>
  <w:style w:type="paragraph" w:customStyle="1" w:styleId="gmail-amailrucssattributepostfix">
    <w:name w:val="gmail-a_mailru_css_attribute_postfix"/>
    <w:basedOn w:val="a"/>
    <w:rsid w:val="006650A3"/>
    <w:pPr>
      <w:suppressAutoHyphens w:val="0"/>
      <w:spacing w:before="280" w:after="280"/>
    </w:pPr>
  </w:style>
  <w:style w:type="paragraph" w:styleId="afb">
    <w:name w:val="Body Text Indent"/>
    <w:basedOn w:val="a"/>
    <w:rsid w:val="006650A3"/>
    <w:pPr>
      <w:spacing w:after="120"/>
      <w:ind w:left="283"/>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660203">
      <w:bodyDiv w:val="1"/>
      <w:marLeft w:val="0"/>
      <w:marRight w:val="0"/>
      <w:marTop w:val="0"/>
      <w:marBottom w:val="0"/>
      <w:divBdr>
        <w:top w:val="none" w:sz="0" w:space="0" w:color="auto"/>
        <w:left w:val="none" w:sz="0" w:space="0" w:color="auto"/>
        <w:bottom w:val="none" w:sz="0" w:space="0" w:color="auto"/>
        <w:right w:val="none" w:sz="0" w:space="0" w:color="auto"/>
      </w:divBdr>
    </w:div>
    <w:div w:id="189242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szao.mo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12194-25D8-4298-B931-5956B03D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45</Pages>
  <Words>16369</Words>
  <Characters>93309</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109460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marina</dc:creator>
  <cp:lastModifiedBy>Кузнецова Александра Борисовна</cp:lastModifiedBy>
  <cp:revision>182</cp:revision>
  <cp:lastPrinted>2019-11-18T10:42:00Z</cp:lastPrinted>
  <dcterms:created xsi:type="dcterms:W3CDTF">2019-11-13T11:40:00Z</dcterms:created>
  <dcterms:modified xsi:type="dcterms:W3CDTF">2019-11-20T12:16:00Z</dcterms:modified>
</cp:coreProperties>
</file>